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DE7000" w14:textId="4077C4CF" w:rsidR="00E760B4" w:rsidRDefault="00042FC5" w:rsidP="00E760B4">
      <w:r>
        <w:rPr>
          <w:b/>
          <w:noProof/>
          <w:sz w:val="32"/>
          <w:u w:val="single"/>
        </w:rPr>
        <mc:AlternateContent>
          <mc:Choice Requires="wps">
            <w:drawing>
              <wp:anchor distT="0" distB="0" distL="114300" distR="114300" simplePos="0" relativeHeight="251657728" behindDoc="0" locked="0" layoutInCell="1" allowOverlap="1" wp14:anchorId="62F71A09" wp14:editId="4BC0D9FE">
                <wp:simplePos x="0" y="0"/>
                <wp:positionH relativeFrom="column">
                  <wp:posOffset>2428875</wp:posOffset>
                </wp:positionH>
                <wp:positionV relativeFrom="paragraph">
                  <wp:posOffset>-114300</wp:posOffset>
                </wp:positionV>
                <wp:extent cx="4114800" cy="1028700"/>
                <wp:effectExtent l="0" t="0" r="2540" b="1905"/>
                <wp:wrapTight wrapText="bothSides">
                  <wp:wrapPolygon edited="0">
                    <wp:start x="0" y="0"/>
                    <wp:lineTo x="21600" y="0"/>
                    <wp:lineTo x="21600" y="21600"/>
                    <wp:lineTo x="0" y="21600"/>
                    <wp:lineTo x="0" y="0"/>
                  </wp:wrapPolygon>
                </wp:wrapTight>
                <wp:docPr id="21643371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8414A" w14:textId="77777777" w:rsidR="00A96E4B" w:rsidRDefault="00A96E4B" w:rsidP="00E760B4">
                            <w:pPr>
                              <w:pStyle w:val="En-tte"/>
                              <w:jc w:val="center"/>
                              <w:rPr>
                                <w:b/>
                              </w:rPr>
                            </w:pPr>
                            <w:r>
                              <w:rPr>
                                <w:b/>
                              </w:rPr>
                              <w:t>INSPECTION DE L’EDUCATION NATIONALE</w:t>
                            </w:r>
                          </w:p>
                          <w:p w14:paraId="26AD89FA" w14:textId="77777777" w:rsidR="00A96E4B" w:rsidRDefault="00A96E4B" w:rsidP="00E760B4">
                            <w:pPr>
                              <w:pStyle w:val="En-tte"/>
                              <w:jc w:val="center"/>
                              <w:rPr>
                                <w:b/>
                              </w:rPr>
                            </w:pPr>
                            <w:r>
                              <w:rPr>
                                <w:b/>
                              </w:rPr>
                              <w:t>_______________</w:t>
                            </w:r>
                          </w:p>
                          <w:p w14:paraId="6A930A58" w14:textId="77777777" w:rsidR="00A96E4B" w:rsidRDefault="00A96E4B" w:rsidP="00E760B4">
                            <w:pPr>
                              <w:pStyle w:val="En-tte"/>
                              <w:jc w:val="center"/>
                            </w:pPr>
                          </w:p>
                          <w:p w14:paraId="2600B999" w14:textId="77777777" w:rsidR="00A96E4B" w:rsidRDefault="00A96E4B" w:rsidP="00E760B4">
                            <w:pPr>
                              <w:pStyle w:val="En-tte"/>
                              <w:jc w:val="center"/>
                            </w:pPr>
                            <w:r>
                              <w:t>Enseignement Technique : Filière Electrique</w:t>
                            </w:r>
                          </w:p>
                          <w:p w14:paraId="04DCDE14" w14:textId="77777777" w:rsidR="00A96E4B" w:rsidRDefault="00A96E4B" w:rsidP="00E760B4">
                            <w:pPr>
                              <w:jc w:val="center"/>
                            </w:pPr>
                            <w:r>
                              <w:t xml:space="preserve">Jean-Marc STRUB, IEN ET </w:t>
                            </w:r>
                            <w:proofErr w:type="spellStart"/>
                            <w:r>
                              <w:t>STi</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F71A09" id="_x0000_t202" coordsize="21600,21600" o:spt="202" path="m,l,21600r21600,l21600,xe">
                <v:stroke joinstyle="miter"/>
                <v:path gradientshapeok="t" o:connecttype="rect"/>
              </v:shapetype>
              <v:shape id="Text Box 69" o:spid="_x0000_s1026" type="#_x0000_t202" style="position:absolute;margin-left:191.25pt;margin-top:-9pt;width:324pt;height:8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" filled="f" stroked="f">
                <v:textbox>
                  <w:txbxContent>
                    <w:p w14:paraId="3BB8414A" w14:textId="77777777" w:rsidR="00A96E4B" w:rsidRDefault="00A96E4B" w:rsidP="00E760B4">
                      <w:pPr>
                        <w:pStyle w:val="En-tte"/>
                        <w:jc w:val="center"/>
                        <w:rPr>
                          <w:b/>
                        </w:rPr>
                      </w:pPr>
                      <w:r>
                        <w:rPr>
                          <w:b/>
                        </w:rPr>
                        <w:t>INSPECTION DE L’EDUCATION NATIONALE</w:t>
                      </w:r>
                    </w:p>
                    <w:p w14:paraId="26AD89FA" w14:textId="77777777" w:rsidR="00A96E4B" w:rsidRDefault="00A96E4B" w:rsidP="00E760B4">
                      <w:pPr>
                        <w:pStyle w:val="En-tte"/>
                        <w:jc w:val="center"/>
                        <w:rPr>
                          <w:b/>
                        </w:rPr>
                      </w:pPr>
                      <w:r>
                        <w:rPr>
                          <w:b/>
                        </w:rPr>
                        <w:t>_______________</w:t>
                      </w:r>
                    </w:p>
                    <w:p w14:paraId="6A930A58" w14:textId="77777777" w:rsidR="00A96E4B" w:rsidRDefault="00A96E4B" w:rsidP="00E760B4">
                      <w:pPr>
                        <w:pStyle w:val="En-tte"/>
                        <w:jc w:val="center"/>
                      </w:pPr>
                    </w:p>
                    <w:p w14:paraId="2600B999" w14:textId="77777777" w:rsidR="00A96E4B" w:rsidRDefault="00A96E4B" w:rsidP="00E760B4">
                      <w:pPr>
                        <w:pStyle w:val="En-tte"/>
                        <w:jc w:val="center"/>
                      </w:pPr>
                      <w:r>
                        <w:t>Enseignement Technique : Filière Electrique</w:t>
                      </w:r>
                    </w:p>
                    <w:p w14:paraId="04DCDE14" w14:textId="77777777" w:rsidR="00A96E4B" w:rsidRDefault="00A96E4B" w:rsidP="00E760B4">
                      <w:pPr>
                        <w:jc w:val="center"/>
                      </w:pPr>
                      <w:r>
                        <w:t xml:space="preserve">Jean-Marc STRUB, IEN ET </w:t>
                      </w:r>
                      <w:proofErr w:type="spellStart"/>
                      <w:r>
                        <w:t>STi</w:t>
                      </w:r>
                      <w:proofErr w:type="spellEnd"/>
                    </w:p>
                  </w:txbxContent>
                </v:textbox>
                <w10:wrap type="tight"/>
              </v:shape>
            </w:pict>
          </mc:Fallback>
        </mc:AlternateContent>
      </w:r>
      <w:r>
        <w:rPr>
          <w:noProof/>
        </w:rPr>
        <w:drawing>
          <wp:anchor distT="0" distB="0" distL="114300" distR="114300" simplePos="0" relativeHeight="251656704" behindDoc="0" locked="0" layoutInCell="1" allowOverlap="1" wp14:anchorId="3CAEA722" wp14:editId="528AD949">
            <wp:simplePos x="0" y="0"/>
            <wp:positionH relativeFrom="margin">
              <wp:posOffset>-200025</wp:posOffset>
            </wp:positionH>
            <wp:positionV relativeFrom="paragraph">
              <wp:posOffset>-228600</wp:posOffset>
            </wp:positionV>
            <wp:extent cx="1948180" cy="1045845"/>
            <wp:effectExtent l="0" t="0" r="0" b="0"/>
            <wp:wrapNone/>
            <wp:docPr id="68" name="Image 6" descr="logotype de l'académie d'Ami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logotype de l'académie d'Amien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8180" cy="1045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7B6D85" w14:textId="77777777" w:rsidR="00E760B4" w:rsidRDefault="00E760B4" w:rsidP="00E760B4"/>
    <w:p w14:paraId="68253FA9" w14:textId="77777777" w:rsidR="00E760B4" w:rsidRDefault="00E760B4" w:rsidP="00E760B4"/>
    <w:p w14:paraId="78082702" w14:textId="77777777" w:rsidR="00E760B4" w:rsidRDefault="00E760B4" w:rsidP="00E760B4"/>
    <w:p w14:paraId="6BCD7827" w14:textId="77777777" w:rsidR="00E760B4" w:rsidRDefault="00E760B4" w:rsidP="00E760B4">
      <w:pPr>
        <w:jc w:val="center"/>
        <w:rPr>
          <w:b/>
          <w:sz w:val="32"/>
          <w:u w:val="single"/>
        </w:rPr>
      </w:pPr>
    </w:p>
    <w:p w14:paraId="448756E5" w14:textId="77777777" w:rsidR="00E760B4" w:rsidRDefault="00E760B4" w:rsidP="00E760B4">
      <w:pPr>
        <w:jc w:val="center"/>
      </w:pPr>
      <w:r>
        <w:rPr>
          <w:b/>
          <w:sz w:val="32"/>
          <w:u w:val="single"/>
        </w:rPr>
        <w:t>FOCALES PEDAGOGIQUES</w:t>
      </w:r>
    </w:p>
    <w:p w14:paraId="171D6A3B" w14:textId="77777777" w:rsidR="00E760B4" w:rsidRDefault="00E760B4" w:rsidP="00E760B4"/>
    <w:p w14:paraId="5E812782" w14:textId="77777777" w:rsidR="001C3A38" w:rsidRPr="001C3A38" w:rsidRDefault="001C3A38" w:rsidP="001C3A38">
      <w:pPr>
        <w:pStyle w:val="Titre8"/>
        <w:spacing w:before="120"/>
        <w:jc w:val="center"/>
        <w:rPr>
          <w:b/>
          <w:bCs/>
          <w:i w:val="0"/>
          <w:color w:val="3366FF"/>
          <w:sz w:val="36"/>
          <w:szCs w:val="36"/>
        </w:rPr>
      </w:pPr>
      <w:r w:rsidRPr="001C3A38">
        <w:rPr>
          <w:b/>
          <w:bCs/>
          <w:i w:val="0"/>
          <w:color w:val="3366FF"/>
          <w:sz w:val="36"/>
          <w:szCs w:val="36"/>
        </w:rPr>
        <w:t>BACCALAUREAT PROFESSIONNEL</w:t>
      </w:r>
    </w:p>
    <w:p w14:paraId="1BD58A69" w14:textId="5AA99125" w:rsidR="001C3A38" w:rsidRDefault="002F3B4F" w:rsidP="001C3A38">
      <w:pPr>
        <w:pStyle w:val="Titre8"/>
        <w:spacing w:after="120"/>
        <w:jc w:val="center"/>
        <w:rPr>
          <w:b/>
          <w:bCs/>
          <w:i w:val="0"/>
          <w:color w:val="3366FF"/>
          <w:sz w:val="48"/>
          <w:szCs w:val="48"/>
        </w:rPr>
      </w:pPr>
      <w:r>
        <w:rPr>
          <w:b/>
          <w:bCs/>
          <w:i w:val="0"/>
          <w:color w:val="3366FF"/>
          <w:sz w:val="48"/>
          <w:szCs w:val="48"/>
        </w:rPr>
        <w:t>Cybersécurité, Informatique et réseaux, Electronique.</w:t>
      </w:r>
    </w:p>
    <w:p w14:paraId="3913EFEB" w14:textId="5D207CD1" w:rsidR="002F3B4F" w:rsidRPr="002F3B4F" w:rsidRDefault="002F3B4F" w:rsidP="002F3B4F">
      <w:pPr>
        <w:jc w:val="center"/>
        <w:rPr>
          <w:b/>
          <w:bCs/>
          <w:iCs/>
          <w:color w:val="3366FF"/>
          <w:sz w:val="48"/>
          <w:szCs w:val="48"/>
        </w:rPr>
      </w:pPr>
      <w:r w:rsidRPr="002F3B4F">
        <w:rPr>
          <w:b/>
          <w:bCs/>
          <w:iCs/>
          <w:color w:val="3366FF"/>
          <w:sz w:val="48"/>
          <w:szCs w:val="48"/>
        </w:rPr>
        <w:t>CIEL</w:t>
      </w:r>
    </w:p>
    <w:p w14:paraId="6A2B8C00" w14:textId="7ED16DC5" w:rsidR="00A70949" w:rsidRDefault="00042FC5">
      <w:r>
        <w:rPr>
          <w:noProof/>
        </w:rPr>
        <mc:AlternateContent>
          <mc:Choice Requires="wps">
            <w:drawing>
              <wp:anchor distT="0" distB="0" distL="114300" distR="114300" simplePos="0" relativeHeight="251649536" behindDoc="0" locked="0" layoutInCell="1" allowOverlap="1" wp14:anchorId="134E915B" wp14:editId="005281D8">
                <wp:simplePos x="0" y="0"/>
                <wp:positionH relativeFrom="column">
                  <wp:posOffset>266700</wp:posOffset>
                </wp:positionH>
                <wp:positionV relativeFrom="paragraph">
                  <wp:posOffset>136525</wp:posOffset>
                </wp:positionV>
                <wp:extent cx="6172200" cy="2044065"/>
                <wp:effectExtent l="16510" t="15240" r="12065" b="17145"/>
                <wp:wrapNone/>
                <wp:docPr id="80721710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065"/>
                        </a:xfrm>
                        <a:prstGeom prst="rect">
                          <a:avLst/>
                        </a:prstGeom>
                        <a:solidFill>
                          <a:srgbClr val="FFFFFF"/>
                        </a:solidFill>
                        <a:ln w="19050">
                          <a:solidFill>
                            <a:srgbClr val="000000"/>
                          </a:solidFill>
                          <a:miter lim="800000"/>
                          <a:headEnd/>
                          <a:tailEnd/>
                        </a:ln>
                      </wps:spPr>
                      <wps:txbx>
                        <w:txbxContent>
                          <w:p w14:paraId="48E0F3F4" w14:textId="77777777" w:rsidR="00A96E4B" w:rsidRPr="00E760B4" w:rsidRDefault="00A96E4B" w:rsidP="00E760B4">
                            <w:pPr>
                              <w:jc w:val="center"/>
                              <w:rPr>
                                <w:b/>
                                <w:color w:val="FFFFFF"/>
                                <w:sz w:val="12"/>
                                <w:szCs w:val="12"/>
                              </w:rPr>
                            </w:pPr>
                          </w:p>
                          <w:p w14:paraId="78FBA796" w14:textId="77777777" w:rsidR="00A96E4B" w:rsidRPr="00F56FD5" w:rsidRDefault="00A96E4B" w:rsidP="00D4728B">
                            <w:pPr>
                              <w:shd w:val="clear" w:color="auto" w:fill="FFFFFF"/>
                              <w:jc w:val="center"/>
                              <w:rPr>
                                <w:b/>
                                <w:sz w:val="72"/>
                                <w:szCs w:val="72"/>
                              </w:rPr>
                            </w:pPr>
                            <w:r w:rsidRPr="00F56FD5">
                              <w:rPr>
                                <w:b/>
                                <w:sz w:val="72"/>
                                <w:szCs w:val="72"/>
                              </w:rPr>
                              <w:t>LIVRET D’EVALUATION</w:t>
                            </w:r>
                          </w:p>
                          <w:p w14:paraId="69591E6D" w14:textId="77777777" w:rsidR="00A96E4B" w:rsidRPr="00F56FD5" w:rsidRDefault="00A96E4B" w:rsidP="00D4728B">
                            <w:pPr>
                              <w:shd w:val="clear" w:color="auto" w:fill="FFFFFF"/>
                              <w:jc w:val="center"/>
                              <w:rPr>
                                <w:b/>
                              </w:rPr>
                            </w:pPr>
                          </w:p>
                          <w:p w14:paraId="3F920D76" w14:textId="77777777" w:rsidR="00A96E4B" w:rsidRPr="00F56B7D" w:rsidRDefault="00A96E4B" w:rsidP="00D4728B">
                            <w:pPr>
                              <w:shd w:val="clear" w:color="auto" w:fill="FFFFFF"/>
                              <w:jc w:val="center"/>
                              <w:rPr>
                                <w:sz w:val="56"/>
                                <w:szCs w:val="56"/>
                              </w:rPr>
                            </w:pPr>
                            <w:r w:rsidRPr="00F56B7D">
                              <w:rPr>
                                <w:sz w:val="56"/>
                                <w:szCs w:val="56"/>
                              </w:rPr>
                              <w:t>Situation de travail spécifiées et réalisées</w:t>
                            </w:r>
                          </w:p>
                          <w:p w14:paraId="611B2DC6" w14:textId="77777777" w:rsidR="00A96E4B" w:rsidRPr="00F56B7D" w:rsidRDefault="00A96E4B" w:rsidP="00D4728B">
                            <w:pPr>
                              <w:shd w:val="clear" w:color="auto" w:fill="FFFFFF"/>
                              <w:jc w:val="center"/>
                              <w:rPr>
                                <w:sz w:val="56"/>
                                <w:szCs w:val="56"/>
                              </w:rPr>
                            </w:pPr>
                            <w:proofErr w:type="gramStart"/>
                            <w:r w:rsidRPr="00F56B7D">
                              <w:rPr>
                                <w:sz w:val="56"/>
                                <w:szCs w:val="56"/>
                              </w:rPr>
                              <w:t>en</w:t>
                            </w:r>
                            <w:proofErr w:type="gramEnd"/>
                            <w:r w:rsidRPr="00F56B7D">
                              <w:rPr>
                                <w:sz w:val="56"/>
                                <w:szCs w:val="56"/>
                              </w:rPr>
                              <w:t xml:space="preserve"> milieu professionnel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E915B" id="Text Box 12" o:spid="_x0000_s1027" type="#_x0000_t202" style="position:absolute;margin-left:21pt;margin-top:10.75pt;width:486pt;height:160.9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" strokeweight="1.5pt">
                <v:textbox>
                  <w:txbxContent>
                    <w:p w14:paraId="48E0F3F4" w14:textId="77777777" w:rsidR="00A96E4B" w:rsidRPr="00E760B4" w:rsidRDefault="00A96E4B" w:rsidP="00E760B4">
                      <w:pPr>
                        <w:jc w:val="center"/>
                        <w:rPr>
                          <w:b/>
                          <w:color w:val="FFFFFF"/>
                          <w:sz w:val="12"/>
                          <w:szCs w:val="12"/>
                        </w:rPr>
                      </w:pPr>
                    </w:p>
                    <w:p w14:paraId="78FBA796" w14:textId="77777777" w:rsidR="00A96E4B" w:rsidRPr="00F56FD5" w:rsidRDefault="00A96E4B" w:rsidP="00D4728B">
                      <w:pPr>
                        <w:shd w:val="clear" w:color="auto" w:fill="FFFFFF"/>
                        <w:jc w:val="center"/>
                        <w:rPr>
                          <w:b/>
                          <w:sz w:val="72"/>
                          <w:szCs w:val="72"/>
                        </w:rPr>
                      </w:pPr>
                      <w:r w:rsidRPr="00F56FD5">
                        <w:rPr>
                          <w:b/>
                          <w:sz w:val="72"/>
                          <w:szCs w:val="72"/>
                        </w:rPr>
                        <w:t>LIVRET D’EVALUATION</w:t>
                      </w:r>
                    </w:p>
                    <w:p w14:paraId="69591E6D" w14:textId="77777777" w:rsidR="00A96E4B" w:rsidRPr="00F56FD5" w:rsidRDefault="00A96E4B" w:rsidP="00D4728B">
                      <w:pPr>
                        <w:shd w:val="clear" w:color="auto" w:fill="FFFFFF"/>
                        <w:jc w:val="center"/>
                        <w:rPr>
                          <w:b/>
                        </w:rPr>
                      </w:pPr>
                    </w:p>
                    <w:p w14:paraId="3F920D76" w14:textId="77777777" w:rsidR="00A96E4B" w:rsidRPr="00F56B7D" w:rsidRDefault="00A96E4B" w:rsidP="00D4728B">
                      <w:pPr>
                        <w:shd w:val="clear" w:color="auto" w:fill="FFFFFF"/>
                        <w:jc w:val="center"/>
                        <w:rPr>
                          <w:sz w:val="56"/>
                          <w:szCs w:val="56"/>
                        </w:rPr>
                      </w:pPr>
                      <w:r w:rsidRPr="00F56B7D">
                        <w:rPr>
                          <w:sz w:val="56"/>
                          <w:szCs w:val="56"/>
                        </w:rPr>
                        <w:t>Situation de travail spécifiées et réalisées</w:t>
                      </w:r>
                    </w:p>
                    <w:p w14:paraId="611B2DC6" w14:textId="77777777" w:rsidR="00A96E4B" w:rsidRPr="00F56B7D" w:rsidRDefault="00A96E4B" w:rsidP="00D4728B">
                      <w:pPr>
                        <w:shd w:val="clear" w:color="auto" w:fill="FFFFFF"/>
                        <w:jc w:val="center"/>
                        <w:rPr>
                          <w:sz w:val="56"/>
                          <w:szCs w:val="56"/>
                        </w:rPr>
                      </w:pPr>
                      <w:proofErr w:type="gramStart"/>
                      <w:r w:rsidRPr="00F56B7D">
                        <w:rPr>
                          <w:sz w:val="56"/>
                          <w:szCs w:val="56"/>
                        </w:rPr>
                        <w:t>en</w:t>
                      </w:r>
                      <w:proofErr w:type="gramEnd"/>
                      <w:r w:rsidRPr="00F56B7D">
                        <w:rPr>
                          <w:sz w:val="56"/>
                          <w:szCs w:val="56"/>
                        </w:rPr>
                        <w:t xml:space="preserve"> milieu professionnel</w:t>
                      </w:r>
                    </w:p>
                  </w:txbxContent>
                </v:textbox>
              </v:shape>
            </w:pict>
          </mc:Fallback>
        </mc:AlternateContent>
      </w:r>
    </w:p>
    <w:p w14:paraId="23A6BC23" w14:textId="77777777" w:rsidR="00A70949" w:rsidRDefault="00A70949"/>
    <w:p w14:paraId="4E8C3FEA" w14:textId="77777777" w:rsidR="00A70949" w:rsidRDefault="00A70949"/>
    <w:p w14:paraId="757CCC7F" w14:textId="77777777" w:rsidR="00A70949" w:rsidRDefault="00A70949"/>
    <w:p w14:paraId="4FBE11D5" w14:textId="77777777" w:rsidR="001C3A38" w:rsidRDefault="001C3A38"/>
    <w:p w14:paraId="49BEEF38" w14:textId="77777777" w:rsidR="001C3A38" w:rsidRDefault="001C3A38"/>
    <w:p w14:paraId="3CEC2530" w14:textId="77777777" w:rsidR="001C3A38" w:rsidRDefault="001C3A38"/>
    <w:p w14:paraId="4A5B8737" w14:textId="77777777" w:rsidR="001C3A38" w:rsidRDefault="001C3A38"/>
    <w:p w14:paraId="345F2E96" w14:textId="77777777" w:rsidR="001C3A38" w:rsidRDefault="001C3A38"/>
    <w:p w14:paraId="428AEFA8" w14:textId="77777777" w:rsidR="001C3A38" w:rsidRDefault="001C3A38"/>
    <w:p w14:paraId="6718DE97" w14:textId="77777777" w:rsidR="001C3A38" w:rsidRDefault="001C3A38"/>
    <w:p w14:paraId="40202989" w14:textId="77777777" w:rsidR="001C3A38" w:rsidRDefault="001C3A38"/>
    <w:p w14:paraId="2CE64F14" w14:textId="77777777" w:rsidR="001C3A38" w:rsidRDefault="001C3A38"/>
    <w:p w14:paraId="7D0AAE27" w14:textId="066FB838" w:rsidR="00B737A5" w:rsidRDefault="00042FC5">
      <w:r>
        <w:rPr>
          <w:noProof/>
        </w:rPr>
        <mc:AlternateContent>
          <mc:Choice Requires="wps">
            <w:drawing>
              <wp:anchor distT="0" distB="0" distL="114300" distR="114300" simplePos="0" relativeHeight="251653632" behindDoc="0" locked="0" layoutInCell="1" allowOverlap="1" wp14:anchorId="482B06E8" wp14:editId="58065820">
                <wp:simplePos x="0" y="0"/>
                <wp:positionH relativeFrom="column">
                  <wp:posOffset>-241300</wp:posOffset>
                </wp:positionH>
                <wp:positionV relativeFrom="paragraph">
                  <wp:posOffset>151130</wp:posOffset>
                </wp:positionV>
                <wp:extent cx="7086600" cy="914400"/>
                <wp:effectExtent l="3810" t="0" r="0" b="1270"/>
                <wp:wrapNone/>
                <wp:docPr id="35923482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9720" w:type="dxa"/>
                              <w:tblInd w:w="610"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CellMar>
                                <w:left w:w="70" w:type="dxa"/>
                                <w:right w:w="70" w:type="dxa"/>
                              </w:tblCellMar>
                              <w:tblLook w:val="0000" w:firstRow="0" w:lastRow="0" w:firstColumn="0" w:lastColumn="0" w:noHBand="0" w:noVBand="0"/>
                            </w:tblPr>
                            <w:tblGrid>
                              <w:gridCol w:w="9720"/>
                            </w:tblGrid>
                            <w:tr w:rsidR="00A96E4B" w:rsidRPr="00F56FD5" w14:paraId="0504FE52" w14:textId="77777777">
                              <w:trPr>
                                <w:trHeight w:val="510"/>
                              </w:trPr>
                              <w:tc>
                                <w:tcPr>
                                  <w:tcW w:w="9720" w:type="dxa"/>
                                  <w:tcBorders>
                                    <w:top w:val="single" w:sz="12" w:space="0" w:color="000080"/>
                                    <w:left w:val="single" w:sz="12" w:space="0" w:color="000080"/>
                                    <w:bottom w:val="single" w:sz="6" w:space="0" w:color="000080"/>
                                    <w:right w:val="single" w:sz="12" w:space="0" w:color="000080"/>
                                  </w:tcBorders>
                                  <w:vAlign w:val="center"/>
                                </w:tcPr>
                                <w:p w14:paraId="2D9EBE12" w14:textId="77777777" w:rsidR="00A96E4B" w:rsidRPr="00F56FD5" w:rsidRDefault="00A96E4B">
                                  <w:pPr>
                                    <w:pStyle w:val="Titre4"/>
                                    <w:rPr>
                                      <w:rFonts w:ascii="Times New Roman" w:hAnsi="Times New Roman"/>
                                    </w:rPr>
                                  </w:pPr>
                                  <w:r w:rsidRPr="00F56FD5">
                                    <w:rPr>
                                      <w:rFonts w:ascii="Times New Roman" w:hAnsi="Times New Roman"/>
                                    </w:rPr>
                                    <w:t>PERIODE DE FORMATION EN MILIEU PROFESIONNEL</w:t>
                                  </w:r>
                                </w:p>
                                <w:p w14:paraId="3DEE9633" w14:textId="77777777" w:rsidR="00A96E4B" w:rsidRPr="00F56FD5" w:rsidRDefault="00A96E4B" w:rsidP="00A70949">
                                  <w:pPr>
                                    <w:jc w:val="center"/>
                                    <w:rPr>
                                      <w:sz w:val="32"/>
                                      <w:szCs w:val="32"/>
                                    </w:rPr>
                                  </w:pPr>
                                  <w:r w:rsidRPr="00F56FD5">
                                    <w:rPr>
                                      <w:sz w:val="32"/>
                                      <w:szCs w:val="32"/>
                                    </w:rPr>
                                    <w:t>N</w:t>
                                  </w:r>
                                  <w:proofErr w:type="gramStart"/>
                                  <w:r w:rsidRPr="00F56FD5">
                                    <w:rPr>
                                      <w:sz w:val="32"/>
                                      <w:szCs w:val="32"/>
                                    </w:rPr>
                                    <w:t>°  …</w:t>
                                  </w:r>
                                  <w:proofErr w:type="gramEnd"/>
                                  <w:r w:rsidRPr="00F56FD5">
                                    <w:rPr>
                                      <w:sz w:val="32"/>
                                      <w:szCs w:val="32"/>
                                    </w:rPr>
                                    <w:t>…</w:t>
                                  </w:r>
                                </w:p>
                              </w:tc>
                            </w:tr>
                            <w:tr w:rsidR="00A96E4B" w:rsidRPr="00F56FD5" w14:paraId="4858D9D6" w14:textId="77777777">
                              <w:trPr>
                                <w:trHeight w:val="397"/>
                              </w:trPr>
                              <w:tc>
                                <w:tcPr>
                                  <w:tcW w:w="9720" w:type="dxa"/>
                                  <w:tcBorders>
                                    <w:top w:val="single" w:sz="6" w:space="0" w:color="000080"/>
                                    <w:left w:val="single" w:sz="12" w:space="0" w:color="000080"/>
                                    <w:bottom w:val="single" w:sz="12" w:space="0" w:color="000080"/>
                                    <w:right w:val="single" w:sz="12" w:space="0" w:color="000080"/>
                                  </w:tcBorders>
                                  <w:vAlign w:val="center"/>
                                </w:tcPr>
                                <w:p w14:paraId="2B9D3076" w14:textId="77777777" w:rsidR="00A96E4B" w:rsidRPr="00F56FD5" w:rsidRDefault="00A96E4B">
                                  <w:pPr>
                                    <w:rPr>
                                      <w:sz w:val="28"/>
                                      <w:szCs w:val="28"/>
                                    </w:rPr>
                                  </w:pPr>
                                  <w:r w:rsidRPr="00F56FD5">
                                    <w:rPr>
                                      <w:sz w:val="28"/>
                                      <w:szCs w:val="28"/>
                                    </w:rPr>
                                    <w:t xml:space="preserve">Date :  </w:t>
                                  </w:r>
                                </w:p>
                              </w:tc>
                            </w:tr>
                          </w:tbl>
                          <w:p w14:paraId="13A9BEB6" w14:textId="77777777" w:rsidR="00A96E4B" w:rsidRPr="00F56FD5" w:rsidRDefault="00A96E4B" w:rsidP="00A70949">
                            <w:pPr>
                              <w:pStyle w:val="Pieddepage"/>
                              <w:tabs>
                                <w:tab w:val="clear" w:pos="4536"/>
                                <w:tab w:val="clear" w:pos="9072"/>
                              </w:tab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2B06E8" id="Text Box 20" o:spid="_x0000_s1028" type="#_x0000_t202" style="position:absolute;margin-left:-19pt;margin-top:11.9pt;width:558pt;height:1in;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" filled="f" stroked="f">
                <v:textbox>
                  <w:txbxContent>
                    <w:tbl>
                      <w:tblPr>
                        <w:tblW w:w="9720" w:type="dxa"/>
                        <w:tblInd w:w="610"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CellMar>
                          <w:left w:w="70" w:type="dxa"/>
                          <w:right w:w="70" w:type="dxa"/>
                        </w:tblCellMar>
                        <w:tblLook w:val="0000" w:firstRow="0" w:lastRow="0" w:firstColumn="0" w:lastColumn="0" w:noHBand="0" w:noVBand="0"/>
                      </w:tblPr>
                      <w:tblGrid>
                        <w:gridCol w:w="9720"/>
                      </w:tblGrid>
                      <w:tr w:rsidR="00A96E4B" w:rsidRPr="00F56FD5" w14:paraId="0504FE52" w14:textId="77777777">
                        <w:trPr>
                          <w:trHeight w:val="510"/>
                        </w:trPr>
                        <w:tc>
                          <w:tcPr>
                            <w:tcW w:w="9720" w:type="dxa"/>
                            <w:tcBorders>
                              <w:top w:val="single" w:sz="12" w:space="0" w:color="000080"/>
                              <w:left w:val="single" w:sz="12" w:space="0" w:color="000080"/>
                              <w:bottom w:val="single" w:sz="6" w:space="0" w:color="000080"/>
                              <w:right w:val="single" w:sz="12" w:space="0" w:color="000080"/>
                            </w:tcBorders>
                            <w:vAlign w:val="center"/>
                          </w:tcPr>
                          <w:p w14:paraId="2D9EBE12" w14:textId="77777777" w:rsidR="00A96E4B" w:rsidRPr="00F56FD5" w:rsidRDefault="00A96E4B">
                            <w:pPr>
                              <w:pStyle w:val="Titre4"/>
                              <w:rPr>
                                <w:rFonts w:ascii="Times New Roman" w:hAnsi="Times New Roman"/>
                              </w:rPr>
                            </w:pPr>
                            <w:r w:rsidRPr="00F56FD5">
                              <w:rPr>
                                <w:rFonts w:ascii="Times New Roman" w:hAnsi="Times New Roman"/>
                              </w:rPr>
                              <w:t>PERIODE DE FORMATION EN MILIEU PROFESIONNEL</w:t>
                            </w:r>
                          </w:p>
                          <w:p w14:paraId="3DEE9633" w14:textId="77777777" w:rsidR="00A96E4B" w:rsidRPr="00F56FD5" w:rsidRDefault="00A96E4B" w:rsidP="00A70949">
                            <w:pPr>
                              <w:jc w:val="center"/>
                              <w:rPr>
                                <w:sz w:val="32"/>
                                <w:szCs w:val="32"/>
                              </w:rPr>
                            </w:pPr>
                            <w:r w:rsidRPr="00F56FD5">
                              <w:rPr>
                                <w:sz w:val="32"/>
                                <w:szCs w:val="32"/>
                              </w:rPr>
                              <w:t>N</w:t>
                            </w:r>
                            <w:proofErr w:type="gramStart"/>
                            <w:r w:rsidRPr="00F56FD5">
                              <w:rPr>
                                <w:sz w:val="32"/>
                                <w:szCs w:val="32"/>
                              </w:rPr>
                              <w:t>°  …</w:t>
                            </w:r>
                            <w:proofErr w:type="gramEnd"/>
                            <w:r w:rsidRPr="00F56FD5">
                              <w:rPr>
                                <w:sz w:val="32"/>
                                <w:szCs w:val="32"/>
                              </w:rPr>
                              <w:t>…</w:t>
                            </w:r>
                          </w:p>
                        </w:tc>
                      </w:tr>
                      <w:tr w:rsidR="00A96E4B" w:rsidRPr="00F56FD5" w14:paraId="4858D9D6" w14:textId="77777777">
                        <w:trPr>
                          <w:trHeight w:val="397"/>
                        </w:trPr>
                        <w:tc>
                          <w:tcPr>
                            <w:tcW w:w="9720" w:type="dxa"/>
                            <w:tcBorders>
                              <w:top w:val="single" w:sz="6" w:space="0" w:color="000080"/>
                              <w:left w:val="single" w:sz="12" w:space="0" w:color="000080"/>
                              <w:bottom w:val="single" w:sz="12" w:space="0" w:color="000080"/>
                              <w:right w:val="single" w:sz="12" w:space="0" w:color="000080"/>
                            </w:tcBorders>
                            <w:vAlign w:val="center"/>
                          </w:tcPr>
                          <w:p w14:paraId="2B9D3076" w14:textId="77777777" w:rsidR="00A96E4B" w:rsidRPr="00F56FD5" w:rsidRDefault="00A96E4B">
                            <w:pPr>
                              <w:rPr>
                                <w:sz w:val="28"/>
                                <w:szCs w:val="28"/>
                              </w:rPr>
                            </w:pPr>
                            <w:r w:rsidRPr="00F56FD5">
                              <w:rPr>
                                <w:sz w:val="28"/>
                                <w:szCs w:val="28"/>
                              </w:rPr>
                              <w:t xml:space="preserve">Date :  </w:t>
                            </w:r>
                          </w:p>
                        </w:tc>
                      </w:tr>
                    </w:tbl>
                    <w:p w14:paraId="13A9BEB6" w14:textId="77777777" w:rsidR="00A96E4B" w:rsidRPr="00F56FD5" w:rsidRDefault="00A96E4B" w:rsidP="00A70949">
                      <w:pPr>
                        <w:pStyle w:val="Pieddepage"/>
                        <w:tabs>
                          <w:tab w:val="clear" w:pos="4536"/>
                          <w:tab w:val="clear" w:pos="9072"/>
                        </w:tabs>
                      </w:pPr>
                    </w:p>
                  </w:txbxContent>
                </v:textbox>
              </v:shape>
            </w:pict>
          </mc:Fallback>
        </mc:AlternateContent>
      </w:r>
    </w:p>
    <w:p w14:paraId="1DC7F905" w14:textId="77777777" w:rsidR="00B737A5" w:rsidRDefault="00B737A5"/>
    <w:p w14:paraId="1BA8E932" w14:textId="77777777" w:rsidR="00B737A5" w:rsidRDefault="00B737A5"/>
    <w:p w14:paraId="3A06D55E" w14:textId="77777777" w:rsidR="00B737A5" w:rsidRDefault="00B737A5"/>
    <w:p w14:paraId="33344573" w14:textId="77777777" w:rsidR="00B737A5" w:rsidRDefault="00B737A5"/>
    <w:p w14:paraId="77591F7F" w14:textId="417AACED" w:rsidR="00B737A5" w:rsidRDefault="00042FC5">
      <w:r>
        <w:rPr>
          <w:noProof/>
        </w:rPr>
        <mc:AlternateContent>
          <mc:Choice Requires="wps">
            <w:drawing>
              <wp:anchor distT="0" distB="0" distL="114300" distR="114300" simplePos="0" relativeHeight="251650560" behindDoc="0" locked="0" layoutInCell="1" allowOverlap="1" wp14:anchorId="35B4CA9F" wp14:editId="5926D308">
                <wp:simplePos x="0" y="0"/>
                <wp:positionH relativeFrom="column">
                  <wp:posOffset>-241300</wp:posOffset>
                </wp:positionH>
                <wp:positionV relativeFrom="paragraph">
                  <wp:posOffset>122555</wp:posOffset>
                </wp:positionV>
                <wp:extent cx="7086600" cy="914400"/>
                <wp:effectExtent l="3810" t="0" r="0" b="1270"/>
                <wp:wrapNone/>
                <wp:docPr id="9779989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9720" w:type="dxa"/>
                              <w:tblInd w:w="610"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CellMar>
                                <w:left w:w="70" w:type="dxa"/>
                                <w:right w:w="70" w:type="dxa"/>
                              </w:tblCellMar>
                              <w:tblLook w:val="0000" w:firstRow="0" w:lastRow="0" w:firstColumn="0" w:lastColumn="0" w:noHBand="0" w:noVBand="0"/>
                            </w:tblPr>
                            <w:tblGrid>
                              <w:gridCol w:w="3420"/>
                              <w:gridCol w:w="3600"/>
                              <w:gridCol w:w="2700"/>
                            </w:tblGrid>
                            <w:tr w:rsidR="00A96E4B" w:rsidRPr="00F56FD5" w14:paraId="3B4D9171" w14:textId="77777777">
                              <w:trPr>
                                <w:trHeight w:val="510"/>
                              </w:trPr>
                              <w:tc>
                                <w:tcPr>
                                  <w:tcW w:w="9720" w:type="dxa"/>
                                  <w:gridSpan w:val="3"/>
                                  <w:tcBorders>
                                    <w:top w:val="single" w:sz="12" w:space="0" w:color="000080"/>
                                    <w:left w:val="single" w:sz="12" w:space="0" w:color="000080"/>
                                    <w:right w:val="single" w:sz="12" w:space="0" w:color="000080"/>
                                  </w:tcBorders>
                                  <w:vAlign w:val="center"/>
                                </w:tcPr>
                                <w:p w14:paraId="6C956B98" w14:textId="77777777" w:rsidR="00A96E4B" w:rsidRPr="00F56FD5" w:rsidRDefault="00A96E4B">
                                  <w:pPr>
                                    <w:pStyle w:val="Titre4"/>
                                    <w:rPr>
                                      <w:rFonts w:ascii="Times New Roman" w:hAnsi="Times New Roman"/>
                                    </w:rPr>
                                  </w:pPr>
                                  <w:r w:rsidRPr="00F56FD5">
                                    <w:rPr>
                                      <w:rFonts w:ascii="Times New Roman" w:hAnsi="Times New Roman"/>
                                    </w:rPr>
                                    <w:t>CANDIDAT</w:t>
                                  </w:r>
                                </w:p>
                              </w:tc>
                            </w:tr>
                            <w:tr w:rsidR="00A96E4B" w:rsidRPr="00F56FD5" w14:paraId="2F8F61C1" w14:textId="77777777">
                              <w:trPr>
                                <w:trHeight w:val="397"/>
                              </w:trPr>
                              <w:tc>
                                <w:tcPr>
                                  <w:tcW w:w="3420" w:type="dxa"/>
                                  <w:tcBorders>
                                    <w:top w:val="single" w:sz="6" w:space="0" w:color="000080"/>
                                    <w:left w:val="single" w:sz="12" w:space="0" w:color="000080"/>
                                    <w:bottom w:val="single" w:sz="12" w:space="0" w:color="000080"/>
                                  </w:tcBorders>
                                  <w:vAlign w:val="center"/>
                                </w:tcPr>
                                <w:p w14:paraId="29D17332" w14:textId="77777777" w:rsidR="00A96E4B" w:rsidRPr="00F56FD5" w:rsidRDefault="00A96E4B">
                                  <w:pPr>
                                    <w:rPr>
                                      <w:sz w:val="28"/>
                                      <w:szCs w:val="28"/>
                                    </w:rPr>
                                  </w:pPr>
                                  <w:r w:rsidRPr="00F56FD5">
                                    <w:rPr>
                                      <w:sz w:val="28"/>
                                      <w:szCs w:val="28"/>
                                    </w:rPr>
                                    <w:t>Nom :</w:t>
                                  </w:r>
                                </w:p>
                              </w:tc>
                              <w:tc>
                                <w:tcPr>
                                  <w:tcW w:w="3600" w:type="dxa"/>
                                  <w:tcBorders>
                                    <w:top w:val="single" w:sz="6" w:space="0" w:color="000080"/>
                                    <w:bottom w:val="single" w:sz="12" w:space="0" w:color="000080"/>
                                  </w:tcBorders>
                                  <w:vAlign w:val="center"/>
                                </w:tcPr>
                                <w:p w14:paraId="633D0227" w14:textId="77777777" w:rsidR="00A96E4B" w:rsidRPr="00F56FD5" w:rsidRDefault="00A96E4B">
                                  <w:pPr>
                                    <w:rPr>
                                      <w:sz w:val="28"/>
                                      <w:szCs w:val="28"/>
                                    </w:rPr>
                                  </w:pPr>
                                  <w:r w:rsidRPr="00F56FD5">
                                    <w:rPr>
                                      <w:sz w:val="28"/>
                                      <w:szCs w:val="28"/>
                                    </w:rPr>
                                    <w:t xml:space="preserve">Prénom : </w:t>
                                  </w:r>
                                </w:p>
                              </w:tc>
                              <w:tc>
                                <w:tcPr>
                                  <w:tcW w:w="2700" w:type="dxa"/>
                                  <w:tcBorders>
                                    <w:top w:val="single" w:sz="6" w:space="0" w:color="000080"/>
                                    <w:bottom w:val="single" w:sz="12" w:space="0" w:color="000080"/>
                                    <w:right w:val="single" w:sz="12" w:space="0" w:color="000080"/>
                                  </w:tcBorders>
                                  <w:vAlign w:val="center"/>
                                </w:tcPr>
                                <w:p w14:paraId="36888CD4" w14:textId="77777777" w:rsidR="00A96E4B" w:rsidRPr="00F56FD5" w:rsidRDefault="00A96E4B">
                                  <w:pPr>
                                    <w:rPr>
                                      <w:sz w:val="28"/>
                                      <w:szCs w:val="28"/>
                                    </w:rPr>
                                  </w:pPr>
                                  <w:r w:rsidRPr="00F56FD5">
                                    <w:rPr>
                                      <w:sz w:val="28"/>
                                      <w:szCs w:val="28"/>
                                    </w:rPr>
                                    <w:t xml:space="preserve">Session : </w:t>
                                  </w:r>
                                </w:p>
                              </w:tc>
                            </w:tr>
                          </w:tbl>
                          <w:p w14:paraId="2AA6008E" w14:textId="77777777" w:rsidR="00A96E4B" w:rsidRPr="00F56FD5" w:rsidRDefault="00A96E4B" w:rsidP="006725D8">
                            <w:pPr>
                              <w:pStyle w:val="Pieddepage"/>
                              <w:tabs>
                                <w:tab w:val="clear" w:pos="4536"/>
                                <w:tab w:val="clear" w:pos="9072"/>
                              </w:tab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4CA9F" id="Text Box 13" o:spid="_x0000_s1029" type="#_x0000_t202" style="position:absolute;margin-left:-19pt;margin-top:9.65pt;width:558pt;height:1in;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" filled="f" stroked="f">
                <v:textbox>
                  <w:txbxContent>
                    <w:tbl>
                      <w:tblPr>
                        <w:tblW w:w="9720" w:type="dxa"/>
                        <w:tblInd w:w="610"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CellMar>
                          <w:left w:w="70" w:type="dxa"/>
                          <w:right w:w="70" w:type="dxa"/>
                        </w:tblCellMar>
                        <w:tblLook w:val="0000" w:firstRow="0" w:lastRow="0" w:firstColumn="0" w:lastColumn="0" w:noHBand="0" w:noVBand="0"/>
                      </w:tblPr>
                      <w:tblGrid>
                        <w:gridCol w:w="3420"/>
                        <w:gridCol w:w="3600"/>
                        <w:gridCol w:w="2700"/>
                      </w:tblGrid>
                      <w:tr w:rsidR="00A96E4B" w:rsidRPr="00F56FD5" w14:paraId="3B4D9171" w14:textId="77777777">
                        <w:trPr>
                          <w:trHeight w:val="510"/>
                        </w:trPr>
                        <w:tc>
                          <w:tcPr>
                            <w:tcW w:w="9720" w:type="dxa"/>
                            <w:gridSpan w:val="3"/>
                            <w:tcBorders>
                              <w:top w:val="single" w:sz="12" w:space="0" w:color="000080"/>
                              <w:left w:val="single" w:sz="12" w:space="0" w:color="000080"/>
                              <w:right w:val="single" w:sz="12" w:space="0" w:color="000080"/>
                            </w:tcBorders>
                            <w:vAlign w:val="center"/>
                          </w:tcPr>
                          <w:p w14:paraId="6C956B98" w14:textId="77777777" w:rsidR="00A96E4B" w:rsidRPr="00F56FD5" w:rsidRDefault="00A96E4B">
                            <w:pPr>
                              <w:pStyle w:val="Titre4"/>
                              <w:rPr>
                                <w:rFonts w:ascii="Times New Roman" w:hAnsi="Times New Roman"/>
                              </w:rPr>
                            </w:pPr>
                            <w:r w:rsidRPr="00F56FD5">
                              <w:rPr>
                                <w:rFonts w:ascii="Times New Roman" w:hAnsi="Times New Roman"/>
                              </w:rPr>
                              <w:t>CANDIDAT</w:t>
                            </w:r>
                          </w:p>
                        </w:tc>
                      </w:tr>
                      <w:tr w:rsidR="00A96E4B" w:rsidRPr="00F56FD5" w14:paraId="2F8F61C1" w14:textId="77777777">
                        <w:trPr>
                          <w:trHeight w:val="397"/>
                        </w:trPr>
                        <w:tc>
                          <w:tcPr>
                            <w:tcW w:w="3420" w:type="dxa"/>
                            <w:tcBorders>
                              <w:top w:val="single" w:sz="6" w:space="0" w:color="000080"/>
                              <w:left w:val="single" w:sz="12" w:space="0" w:color="000080"/>
                              <w:bottom w:val="single" w:sz="12" w:space="0" w:color="000080"/>
                            </w:tcBorders>
                            <w:vAlign w:val="center"/>
                          </w:tcPr>
                          <w:p w14:paraId="29D17332" w14:textId="77777777" w:rsidR="00A96E4B" w:rsidRPr="00F56FD5" w:rsidRDefault="00A96E4B">
                            <w:pPr>
                              <w:rPr>
                                <w:sz w:val="28"/>
                                <w:szCs w:val="28"/>
                              </w:rPr>
                            </w:pPr>
                            <w:r w:rsidRPr="00F56FD5">
                              <w:rPr>
                                <w:sz w:val="28"/>
                                <w:szCs w:val="28"/>
                              </w:rPr>
                              <w:t>Nom :</w:t>
                            </w:r>
                          </w:p>
                        </w:tc>
                        <w:tc>
                          <w:tcPr>
                            <w:tcW w:w="3600" w:type="dxa"/>
                            <w:tcBorders>
                              <w:top w:val="single" w:sz="6" w:space="0" w:color="000080"/>
                              <w:bottom w:val="single" w:sz="12" w:space="0" w:color="000080"/>
                            </w:tcBorders>
                            <w:vAlign w:val="center"/>
                          </w:tcPr>
                          <w:p w14:paraId="633D0227" w14:textId="77777777" w:rsidR="00A96E4B" w:rsidRPr="00F56FD5" w:rsidRDefault="00A96E4B">
                            <w:pPr>
                              <w:rPr>
                                <w:sz w:val="28"/>
                                <w:szCs w:val="28"/>
                              </w:rPr>
                            </w:pPr>
                            <w:r w:rsidRPr="00F56FD5">
                              <w:rPr>
                                <w:sz w:val="28"/>
                                <w:szCs w:val="28"/>
                              </w:rPr>
                              <w:t xml:space="preserve">Prénom : </w:t>
                            </w:r>
                          </w:p>
                        </w:tc>
                        <w:tc>
                          <w:tcPr>
                            <w:tcW w:w="2700" w:type="dxa"/>
                            <w:tcBorders>
                              <w:top w:val="single" w:sz="6" w:space="0" w:color="000080"/>
                              <w:bottom w:val="single" w:sz="12" w:space="0" w:color="000080"/>
                              <w:right w:val="single" w:sz="12" w:space="0" w:color="000080"/>
                            </w:tcBorders>
                            <w:vAlign w:val="center"/>
                          </w:tcPr>
                          <w:p w14:paraId="36888CD4" w14:textId="77777777" w:rsidR="00A96E4B" w:rsidRPr="00F56FD5" w:rsidRDefault="00A96E4B">
                            <w:pPr>
                              <w:rPr>
                                <w:sz w:val="28"/>
                                <w:szCs w:val="28"/>
                              </w:rPr>
                            </w:pPr>
                            <w:r w:rsidRPr="00F56FD5">
                              <w:rPr>
                                <w:sz w:val="28"/>
                                <w:szCs w:val="28"/>
                              </w:rPr>
                              <w:t xml:space="preserve">Session : </w:t>
                            </w:r>
                          </w:p>
                        </w:tc>
                      </w:tr>
                    </w:tbl>
                    <w:p w14:paraId="2AA6008E" w14:textId="77777777" w:rsidR="00A96E4B" w:rsidRPr="00F56FD5" w:rsidRDefault="00A96E4B" w:rsidP="006725D8">
                      <w:pPr>
                        <w:pStyle w:val="Pieddepage"/>
                        <w:tabs>
                          <w:tab w:val="clear" w:pos="4536"/>
                          <w:tab w:val="clear" w:pos="9072"/>
                        </w:tabs>
                      </w:pPr>
                    </w:p>
                  </w:txbxContent>
                </v:textbox>
              </v:shape>
            </w:pict>
          </mc:Fallback>
        </mc:AlternateContent>
      </w:r>
    </w:p>
    <w:p w14:paraId="311A395C" w14:textId="77777777" w:rsidR="00B737A5" w:rsidRDefault="00B737A5"/>
    <w:p w14:paraId="56173964" w14:textId="77777777" w:rsidR="00B737A5" w:rsidRDefault="00B737A5"/>
    <w:p w14:paraId="5401894B" w14:textId="77777777" w:rsidR="00B737A5" w:rsidRDefault="00B737A5"/>
    <w:p w14:paraId="59FCE586" w14:textId="6AF3F47B" w:rsidR="00B737A5" w:rsidRDefault="00042FC5">
      <w:r>
        <w:rPr>
          <w:noProof/>
        </w:rPr>
        <mc:AlternateContent>
          <mc:Choice Requires="wps">
            <w:drawing>
              <wp:anchor distT="0" distB="0" distL="114300" distR="114300" simplePos="0" relativeHeight="251652608" behindDoc="0" locked="0" layoutInCell="1" allowOverlap="1" wp14:anchorId="73CE1584" wp14:editId="68D1D7BD">
                <wp:simplePos x="0" y="0"/>
                <wp:positionH relativeFrom="column">
                  <wp:posOffset>-238169</wp:posOffset>
                </wp:positionH>
                <wp:positionV relativeFrom="paragraph">
                  <wp:posOffset>199153</wp:posOffset>
                </wp:positionV>
                <wp:extent cx="6676907" cy="1562100"/>
                <wp:effectExtent l="0" t="0" r="0" b="0"/>
                <wp:wrapNone/>
                <wp:docPr id="57209845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6907" cy="156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9720" w:type="dxa"/>
                              <w:tblInd w:w="61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left w:w="70" w:type="dxa"/>
                                <w:right w:w="70" w:type="dxa"/>
                              </w:tblCellMar>
                              <w:tblLook w:val="0000" w:firstRow="0" w:lastRow="0" w:firstColumn="0" w:lastColumn="0" w:noHBand="0" w:noVBand="0"/>
                            </w:tblPr>
                            <w:tblGrid>
                              <w:gridCol w:w="9720"/>
                            </w:tblGrid>
                            <w:tr w:rsidR="00A96E4B" w14:paraId="534BE3E0" w14:textId="77777777">
                              <w:trPr>
                                <w:trHeight w:val="510"/>
                              </w:trPr>
                              <w:tc>
                                <w:tcPr>
                                  <w:tcW w:w="9720" w:type="dxa"/>
                                  <w:tcBorders>
                                    <w:top w:val="single" w:sz="12" w:space="0" w:color="000080"/>
                                    <w:left w:val="single" w:sz="12" w:space="0" w:color="000080"/>
                                    <w:bottom w:val="single" w:sz="6" w:space="0" w:color="000080"/>
                                    <w:right w:val="single" w:sz="12" w:space="0" w:color="000080"/>
                                  </w:tcBorders>
                                  <w:vAlign w:val="center"/>
                                </w:tcPr>
                                <w:p w14:paraId="1199C5F4" w14:textId="77777777" w:rsidR="00A96E4B" w:rsidRPr="00F56FD5" w:rsidRDefault="00A96E4B" w:rsidP="005F6FC9">
                                  <w:pPr>
                                    <w:jc w:val="center"/>
                                    <w:rPr>
                                      <w:b/>
                                      <w:sz w:val="32"/>
                                      <w:szCs w:val="32"/>
                                    </w:rPr>
                                  </w:pPr>
                                  <w:r w:rsidRPr="00F56FD5">
                                    <w:rPr>
                                      <w:b/>
                                      <w:sz w:val="32"/>
                                      <w:szCs w:val="32"/>
                                    </w:rPr>
                                    <w:t xml:space="preserve">ETABLISSEMENT </w:t>
                                  </w:r>
                                </w:p>
                              </w:tc>
                            </w:tr>
                            <w:tr w:rsidR="00A96E4B" w14:paraId="2C4783E4" w14:textId="77777777">
                              <w:trPr>
                                <w:trHeight w:val="397"/>
                              </w:trPr>
                              <w:tc>
                                <w:tcPr>
                                  <w:tcW w:w="9720" w:type="dxa"/>
                                  <w:tcBorders>
                                    <w:top w:val="single" w:sz="6" w:space="0" w:color="000080"/>
                                    <w:left w:val="single" w:sz="12" w:space="0" w:color="000080"/>
                                    <w:right w:val="single" w:sz="12" w:space="0" w:color="000080"/>
                                  </w:tcBorders>
                                  <w:vAlign w:val="center"/>
                                </w:tcPr>
                                <w:p w14:paraId="2171F818" w14:textId="77777777" w:rsidR="00A96E4B" w:rsidRPr="00F56FD5" w:rsidRDefault="00A96E4B" w:rsidP="005F6FC9">
                                  <w:pPr>
                                    <w:rPr>
                                      <w:b/>
                                      <w:sz w:val="28"/>
                                      <w:szCs w:val="28"/>
                                    </w:rPr>
                                  </w:pPr>
                                  <w:r w:rsidRPr="00F56FD5">
                                    <w:rPr>
                                      <w:sz w:val="28"/>
                                      <w:szCs w:val="28"/>
                                    </w:rPr>
                                    <w:t xml:space="preserve">Nom : Lycée </w:t>
                                  </w:r>
                                  <w:r w:rsidR="00FE3938" w:rsidRPr="00F56FD5">
                                    <w:rPr>
                                      <w:sz w:val="28"/>
                                      <w:szCs w:val="28"/>
                                    </w:rPr>
                                    <w:t xml:space="preserve">Professionnel </w:t>
                                  </w:r>
                                  <w:r w:rsidRPr="00F56FD5">
                                    <w:rPr>
                                      <w:sz w:val="28"/>
                                      <w:szCs w:val="28"/>
                                    </w:rPr>
                                    <w:t xml:space="preserve">Jules VERNE </w:t>
                                  </w:r>
                                </w:p>
                              </w:tc>
                            </w:tr>
                            <w:tr w:rsidR="00A96E4B" w14:paraId="408219E2" w14:textId="77777777">
                              <w:trPr>
                                <w:trHeight w:val="397"/>
                              </w:trPr>
                              <w:tc>
                                <w:tcPr>
                                  <w:tcW w:w="9720" w:type="dxa"/>
                                  <w:tcBorders>
                                    <w:left w:val="single" w:sz="12" w:space="0" w:color="000080"/>
                                    <w:right w:val="single" w:sz="12" w:space="0" w:color="000080"/>
                                  </w:tcBorders>
                                  <w:vAlign w:val="center"/>
                                </w:tcPr>
                                <w:p w14:paraId="4E9B8D21" w14:textId="77777777" w:rsidR="00A96E4B" w:rsidRPr="00F56FD5" w:rsidRDefault="00A96E4B" w:rsidP="00FE3938">
                                  <w:pPr>
                                    <w:rPr>
                                      <w:sz w:val="28"/>
                                      <w:szCs w:val="28"/>
                                    </w:rPr>
                                  </w:pPr>
                                  <w:r w:rsidRPr="00F56FD5">
                                    <w:rPr>
                                      <w:sz w:val="28"/>
                                      <w:szCs w:val="28"/>
                                    </w:rPr>
                                    <w:t xml:space="preserve">Adresse : </w:t>
                                  </w:r>
                                  <w:r w:rsidR="00FE3938" w:rsidRPr="00F56FD5">
                                    <w:rPr>
                                      <w:sz w:val="28"/>
                                      <w:szCs w:val="28"/>
                                    </w:rPr>
                                    <w:t>1</w:t>
                                  </w:r>
                                  <w:r w:rsidRPr="00F56FD5">
                                    <w:rPr>
                                      <w:sz w:val="28"/>
                                      <w:szCs w:val="28"/>
                                    </w:rPr>
                                    <w:t xml:space="preserve"> rue </w:t>
                                  </w:r>
                                  <w:proofErr w:type="spellStart"/>
                                  <w:r w:rsidRPr="00F56FD5">
                                    <w:rPr>
                                      <w:sz w:val="28"/>
                                      <w:szCs w:val="28"/>
                                    </w:rPr>
                                    <w:t>C</w:t>
                                  </w:r>
                                  <w:r w:rsidR="00FE3938" w:rsidRPr="00F56FD5">
                                    <w:rPr>
                                      <w:sz w:val="28"/>
                                      <w:szCs w:val="28"/>
                                    </w:rPr>
                                    <w:t>aradame</w:t>
                                  </w:r>
                                  <w:proofErr w:type="spellEnd"/>
                                  <w:r w:rsidRPr="00F56FD5">
                                    <w:rPr>
                                      <w:sz w:val="28"/>
                                      <w:szCs w:val="28"/>
                                    </w:rPr>
                                    <w:t xml:space="preserve"> – </w:t>
                                  </w:r>
                                  <w:r w:rsidR="00FE3938" w:rsidRPr="00F56FD5">
                                    <w:rPr>
                                      <w:sz w:val="28"/>
                                      <w:szCs w:val="28"/>
                                    </w:rPr>
                                    <w:t>6</w:t>
                                  </w:r>
                                  <w:r w:rsidRPr="00F56FD5">
                                    <w:rPr>
                                      <w:sz w:val="28"/>
                                      <w:szCs w:val="28"/>
                                    </w:rPr>
                                    <w:t>02</w:t>
                                  </w:r>
                                  <w:r w:rsidR="00FE3938" w:rsidRPr="00F56FD5">
                                    <w:rPr>
                                      <w:sz w:val="28"/>
                                      <w:szCs w:val="28"/>
                                    </w:rPr>
                                    <w:t>10 GRANDVILLIERS</w:t>
                                  </w:r>
                                </w:p>
                              </w:tc>
                            </w:tr>
                            <w:tr w:rsidR="00A96E4B" w14:paraId="42F1169A" w14:textId="77777777">
                              <w:trPr>
                                <w:trHeight w:val="397"/>
                              </w:trPr>
                              <w:tc>
                                <w:tcPr>
                                  <w:tcW w:w="9720" w:type="dxa"/>
                                  <w:tcBorders>
                                    <w:left w:val="single" w:sz="12" w:space="0" w:color="000080"/>
                                    <w:right w:val="single" w:sz="12" w:space="0" w:color="000080"/>
                                  </w:tcBorders>
                                  <w:vAlign w:val="center"/>
                                </w:tcPr>
                                <w:p w14:paraId="5A27C658" w14:textId="77777777" w:rsidR="00A96E4B" w:rsidRPr="00F56FD5" w:rsidRDefault="00A96E4B" w:rsidP="00FE3938">
                                  <w:pPr>
                                    <w:rPr>
                                      <w:sz w:val="28"/>
                                      <w:szCs w:val="28"/>
                                    </w:rPr>
                                  </w:pPr>
                                  <w:r w:rsidRPr="00F56FD5">
                                    <w:rPr>
                                      <w:sz w:val="28"/>
                                      <w:szCs w:val="28"/>
                                    </w:rPr>
                                    <w:t>Téléphone : 03.</w:t>
                                  </w:r>
                                  <w:r w:rsidR="00FE3938" w:rsidRPr="00F56FD5">
                                    <w:rPr>
                                      <w:sz w:val="28"/>
                                      <w:szCs w:val="28"/>
                                    </w:rPr>
                                    <w:t>44.46.43.00</w:t>
                                  </w:r>
                                </w:p>
                              </w:tc>
                            </w:tr>
                            <w:tr w:rsidR="00A96E4B" w14:paraId="4577F277" w14:textId="77777777">
                              <w:trPr>
                                <w:trHeight w:val="397"/>
                              </w:trPr>
                              <w:tc>
                                <w:tcPr>
                                  <w:tcW w:w="9720" w:type="dxa"/>
                                  <w:tcBorders>
                                    <w:left w:val="single" w:sz="12" w:space="0" w:color="000080"/>
                                    <w:bottom w:val="single" w:sz="12" w:space="0" w:color="000080"/>
                                    <w:right w:val="single" w:sz="12" w:space="0" w:color="000080"/>
                                  </w:tcBorders>
                                  <w:vAlign w:val="center"/>
                                </w:tcPr>
                                <w:p w14:paraId="35FCFCB8" w14:textId="4C771DBD" w:rsidR="00A96E4B" w:rsidRPr="00F56FD5" w:rsidRDefault="00A96E4B" w:rsidP="005F6FC9">
                                  <w:pPr>
                                    <w:rPr>
                                      <w:sz w:val="28"/>
                                      <w:szCs w:val="28"/>
                                    </w:rPr>
                                  </w:pPr>
                                  <w:r w:rsidRPr="00F56FD5">
                                    <w:rPr>
                                      <w:sz w:val="28"/>
                                      <w:szCs w:val="28"/>
                                    </w:rPr>
                                    <w:t>Nom des professeurs :</w:t>
                                  </w:r>
                                  <w:r w:rsidR="00FE3938" w:rsidRPr="00F56FD5">
                                    <w:rPr>
                                      <w:sz w:val="28"/>
                                      <w:szCs w:val="28"/>
                                    </w:rPr>
                                    <w:t xml:space="preserve"> Mr BORDAS</w:t>
                                  </w:r>
                                </w:p>
                              </w:tc>
                            </w:tr>
                          </w:tbl>
                          <w:p w14:paraId="259D8DFB" w14:textId="77777777" w:rsidR="00A96E4B" w:rsidRDefault="00A96E4B" w:rsidP="00C67BD2">
                            <w:pPr>
                              <w:pStyle w:val="Pieddepage"/>
                              <w:tabs>
                                <w:tab w:val="clear" w:pos="4536"/>
                                <w:tab w:val="clear" w:pos="9072"/>
                              </w:tab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E1584" id="Text Box 19" o:spid="_x0000_s1030" type="#_x0000_t202" style="position:absolute;margin-left:-18.75pt;margin-top:15.7pt;width:525.75pt;height:123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" filled="f" stroked="f">
                <v:textbox>
                  <w:txbxContent>
                    <w:tbl>
                      <w:tblPr>
                        <w:tblW w:w="9720" w:type="dxa"/>
                        <w:tblInd w:w="61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left w:w="70" w:type="dxa"/>
                          <w:right w:w="70" w:type="dxa"/>
                        </w:tblCellMar>
                        <w:tblLook w:val="0000" w:firstRow="0" w:lastRow="0" w:firstColumn="0" w:lastColumn="0" w:noHBand="0" w:noVBand="0"/>
                      </w:tblPr>
                      <w:tblGrid>
                        <w:gridCol w:w="9720"/>
                      </w:tblGrid>
                      <w:tr w:rsidR="00A96E4B" w14:paraId="534BE3E0" w14:textId="77777777">
                        <w:trPr>
                          <w:trHeight w:val="510"/>
                        </w:trPr>
                        <w:tc>
                          <w:tcPr>
                            <w:tcW w:w="9720" w:type="dxa"/>
                            <w:tcBorders>
                              <w:top w:val="single" w:sz="12" w:space="0" w:color="000080"/>
                              <w:left w:val="single" w:sz="12" w:space="0" w:color="000080"/>
                              <w:bottom w:val="single" w:sz="6" w:space="0" w:color="000080"/>
                              <w:right w:val="single" w:sz="12" w:space="0" w:color="000080"/>
                            </w:tcBorders>
                            <w:vAlign w:val="center"/>
                          </w:tcPr>
                          <w:p w14:paraId="1199C5F4" w14:textId="77777777" w:rsidR="00A96E4B" w:rsidRPr="00F56FD5" w:rsidRDefault="00A96E4B" w:rsidP="005F6FC9">
                            <w:pPr>
                              <w:jc w:val="center"/>
                              <w:rPr>
                                <w:b/>
                                <w:sz w:val="32"/>
                                <w:szCs w:val="32"/>
                              </w:rPr>
                            </w:pPr>
                            <w:r w:rsidRPr="00F56FD5">
                              <w:rPr>
                                <w:b/>
                                <w:sz w:val="32"/>
                                <w:szCs w:val="32"/>
                              </w:rPr>
                              <w:t xml:space="preserve">ETABLISSEMENT </w:t>
                            </w:r>
                          </w:p>
                        </w:tc>
                      </w:tr>
                      <w:tr w:rsidR="00A96E4B" w14:paraId="2C4783E4" w14:textId="77777777">
                        <w:trPr>
                          <w:trHeight w:val="397"/>
                        </w:trPr>
                        <w:tc>
                          <w:tcPr>
                            <w:tcW w:w="9720" w:type="dxa"/>
                            <w:tcBorders>
                              <w:top w:val="single" w:sz="6" w:space="0" w:color="000080"/>
                              <w:left w:val="single" w:sz="12" w:space="0" w:color="000080"/>
                              <w:right w:val="single" w:sz="12" w:space="0" w:color="000080"/>
                            </w:tcBorders>
                            <w:vAlign w:val="center"/>
                          </w:tcPr>
                          <w:p w14:paraId="2171F818" w14:textId="77777777" w:rsidR="00A96E4B" w:rsidRPr="00F56FD5" w:rsidRDefault="00A96E4B" w:rsidP="005F6FC9">
                            <w:pPr>
                              <w:rPr>
                                <w:b/>
                                <w:sz w:val="28"/>
                                <w:szCs w:val="28"/>
                              </w:rPr>
                            </w:pPr>
                            <w:r w:rsidRPr="00F56FD5">
                              <w:rPr>
                                <w:sz w:val="28"/>
                                <w:szCs w:val="28"/>
                              </w:rPr>
                              <w:t xml:space="preserve">Nom : Lycée </w:t>
                            </w:r>
                            <w:r w:rsidR="00FE3938" w:rsidRPr="00F56FD5">
                              <w:rPr>
                                <w:sz w:val="28"/>
                                <w:szCs w:val="28"/>
                              </w:rPr>
                              <w:t xml:space="preserve">Professionnel </w:t>
                            </w:r>
                            <w:r w:rsidRPr="00F56FD5">
                              <w:rPr>
                                <w:sz w:val="28"/>
                                <w:szCs w:val="28"/>
                              </w:rPr>
                              <w:t xml:space="preserve">Jules VERNE </w:t>
                            </w:r>
                          </w:p>
                        </w:tc>
                      </w:tr>
                      <w:tr w:rsidR="00A96E4B" w14:paraId="408219E2" w14:textId="77777777">
                        <w:trPr>
                          <w:trHeight w:val="397"/>
                        </w:trPr>
                        <w:tc>
                          <w:tcPr>
                            <w:tcW w:w="9720" w:type="dxa"/>
                            <w:tcBorders>
                              <w:left w:val="single" w:sz="12" w:space="0" w:color="000080"/>
                              <w:right w:val="single" w:sz="12" w:space="0" w:color="000080"/>
                            </w:tcBorders>
                            <w:vAlign w:val="center"/>
                          </w:tcPr>
                          <w:p w14:paraId="4E9B8D21" w14:textId="77777777" w:rsidR="00A96E4B" w:rsidRPr="00F56FD5" w:rsidRDefault="00A96E4B" w:rsidP="00FE3938">
                            <w:pPr>
                              <w:rPr>
                                <w:sz w:val="28"/>
                                <w:szCs w:val="28"/>
                              </w:rPr>
                            </w:pPr>
                            <w:r w:rsidRPr="00F56FD5">
                              <w:rPr>
                                <w:sz w:val="28"/>
                                <w:szCs w:val="28"/>
                              </w:rPr>
                              <w:t xml:space="preserve">Adresse : </w:t>
                            </w:r>
                            <w:r w:rsidR="00FE3938" w:rsidRPr="00F56FD5">
                              <w:rPr>
                                <w:sz w:val="28"/>
                                <w:szCs w:val="28"/>
                              </w:rPr>
                              <w:t>1</w:t>
                            </w:r>
                            <w:r w:rsidRPr="00F56FD5">
                              <w:rPr>
                                <w:sz w:val="28"/>
                                <w:szCs w:val="28"/>
                              </w:rPr>
                              <w:t xml:space="preserve"> rue </w:t>
                            </w:r>
                            <w:proofErr w:type="spellStart"/>
                            <w:r w:rsidRPr="00F56FD5">
                              <w:rPr>
                                <w:sz w:val="28"/>
                                <w:szCs w:val="28"/>
                              </w:rPr>
                              <w:t>C</w:t>
                            </w:r>
                            <w:r w:rsidR="00FE3938" w:rsidRPr="00F56FD5">
                              <w:rPr>
                                <w:sz w:val="28"/>
                                <w:szCs w:val="28"/>
                              </w:rPr>
                              <w:t>aradame</w:t>
                            </w:r>
                            <w:proofErr w:type="spellEnd"/>
                            <w:r w:rsidRPr="00F56FD5">
                              <w:rPr>
                                <w:sz w:val="28"/>
                                <w:szCs w:val="28"/>
                              </w:rPr>
                              <w:t xml:space="preserve"> – </w:t>
                            </w:r>
                            <w:r w:rsidR="00FE3938" w:rsidRPr="00F56FD5">
                              <w:rPr>
                                <w:sz w:val="28"/>
                                <w:szCs w:val="28"/>
                              </w:rPr>
                              <w:t>6</w:t>
                            </w:r>
                            <w:r w:rsidRPr="00F56FD5">
                              <w:rPr>
                                <w:sz w:val="28"/>
                                <w:szCs w:val="28"/>
                              </w:rPr>
                              <w:t>02</w:t>
                            </w:r>
                            <w:r w:rsidR="00FE3938" w:rsidRPr="00F56FD5">
                              <w:rPr>
                                <w:sz w:val="28"/>
                                <w:szCs w:val="28"/>
                              </w:rPr>
                              <w:t>10 GRANDVILLIERS</w:t>
                            </w:r>
                          </w:p>
                        </w:tc>
                      </w:tr>
                      <w:tr w:rsidR="00A96E4B" w14:paraId="42F1169A" w14:textId="77777777">
                        <w:trPr>
                          <w:trHeight w:val="397"/>
                        </w:trPr>
                        <w:tc>
                          <w:tcPr>
                            <w:tcW w:w="9720" w:type="dxa"/>
                            <w:tcBorders>
                              <w:left w:val="single" w:sz="12" w:space="0" w:color="000080"/>
                              <w:right w:val="single" w:sz="12" w:space="0" w:color="000080"/>
                            </w:tcBorders>
                            <w:vAlign w:val="center"/>
                          </w:tcPr>
                          <w:p w14:paraId="5A27C658" w14:textId="77777777" w:rsidR="00A96E4B" w:rsidRPr="00F56FD5" w:rsidRDefault="00A96E4B" w:rsidP="00FE3938">
                            <w:pPr>
                              <w:rPr>
                                <w:sz w:val="28"/>
                                <w:szCs w:val="28"/>
                              </w:rPr>
                            </w:pPr>
                            <w:r w:rsidRPr="00F56FD5">
                              <w:rPr>
                                <w:sz w:val="28"/>
                                <w:szCs w:val="28"/>
                              </w:rPr>
                              <w:t>Téléphone : 03.</w:t>
                            </w:r>
                            <w:r w:rsidR="00FE3938" w:rsidRPr="00F56FD5">
                              <w:rPr>
                                <w:sz w:val="28"/>
                                <w:szCs w:val="28"/>
                              </w:rPr>
                              <w:t>44.46.43.00</w:t>
                            </w:r>
                          </w:p>
                        </w:tc>
                      </w:tr>
                      <w:tr w:rsidR="00A96E4B" w14:paraId="4577F277" w14:textId="77777777">
                        <w:trPr>
                          <w:trHeight w:val="397"/>
                        </w:trPr>
                        <w:tc>
                          <w:tcPr>
                            <w:tcW w:w="9720" w:type="dxa"/>
                            <w:tcBorders>
                              <w:left w:val="single" w:sz="12" w:space="0" w:color="000080"/>
                              <w:bottom w:val="single" w:sz="12" w:space="0" w:color="000080"/>
                              <w:right w:val="single" w:sz="12" w:space="0" w:color="000080"/>
                            </w:tcBorders>
                            <w:vAlign w:val="center"/>
                          </w:tcPr>
                          <w:p w14:paraId="35FCFCB8" w14:textId="4C771DBD" w:rsidR="00A96E4B" w:rsidRPr="00F56FD5" w:rsidRDefault="00A96E4B" w:rsidP="005F6FC9">
                            <w:pPr>
                              <w:rPr>
                                <w:sz w:val="28"/>
                                <w:szCs w:val="28"/>
                              </w:rPr>
                            </w:pPr>
                            <w:r w:rsidRPr="00F56FD5">
                              <w:rPr>
                                <w:sz w:val="28"/>
                                <w:szCs w:val="28"/>
                              </w:rPr>
                              <w:t>Nom des professeurs :</w:t>
                            </w:r>
                            <w:r w:rsidR="00FE3938" w:rsidRPr="00F56FD5">
                              <w:rPr>
                                <w:sz w:val="28"/>
                                <w:szCs w:val="28"/>
                              </w:rPr>
                              <w:t xml:space="preserve"> Mr BORDAS</w:t>
                            </w:r>
                          </w:p>
                        </w:tc>
                      </w:tr>
                    </w:tbl>
                    <w:p w14:paraId="259D8DFB" w14:textId="77777777" w:rsidR="00A96E4B" w:rsidRDefault="00A96E4B" w:rsidP="00C67BD2">
                      <w:pPr>
                        <w:pStyle w:val="Pieddepage"/>
                        <w:tabs>
                          <w:tab w:val="clear" w:pos="4536"/>
                          <w:tab w:val="clear" w:pos="9072"/>
                        </w:tabs>
                      </w:pPr>
                    </w:p>
                  </w:txbxContent>
                </v:textbox>
              </v:shape>
            </w:pict>
          </mc:Fallback>
        </mc:AlternateContent>
      </w:r>
    </w:p>
    <w:p w14:paraId="55FE395E" w14:textId="77777777" w:rsidR="00B737A5" w:rsidRDefault="00B737A5"/>
    <w:p w14:paraId="14EBB660" w14:textId="77777777" w:rsidR="00B737A5" w:rsidRDefault="00B737A5"/>
    <w:p w14:paraId="31C03194" w14:textId="77777777" w:rsidR="00B737A5" w:rsidRDefault="00B737A5"/>
    <w:p w14:paraId="353AD727" w14:textId="77777777" w:rsidR="00B737A5" w:rsidRDefault="00B737A5"/>
    <w:p w14:paraId="2D5CCB96" w14:textId="77777777" w:rsidR="00B737A5" w:rsidRDefault="00B737A5"/>
    <w:p w14:paraId="5BFAF9DB" w14:textId="77777777" w:rsidR="00B737A5" w:rsidRDefault="00B737A5"/>
    <w:p w14:paraId="40B422C7" w14:textId="77777777" w:rsidR="009E6F20" w:rsidRDefault="009E6F20"/>
    <w:p w14:paraId="75DCEC74" w14:textId="77777777" w:rsidR="009E6F20" w:rsidRDefault="009E6F20"/>
    <w:p w14:paraId="46502185" w14:textId="41C8FEFE" w:rsidR="00B737A5" w:rsidRDefault="009E6F20">
      <w:r>
        <w:rPr>
          <w:noProof/>
        </w:rPr>
        <mc:AlternateContent>
          <mc:Choice Requires="wps">
            <w:drawing>
              <wp:anchor distT="0" distB="0" distL="114300" distR="114300" simplePos="0" relativeHeight="251651584" behindDoc="0" locked="0" layoutInCell="1" allowOverlap="1" wp14:anchorId="441C6E67" wp14:editId="6ECC87AB">
                <wp:simplePos x="0" y="0"/>
                <wp:positionH relativeFrom="column">
                  <wp:posOffset>-237490</wp:posOffset>
                </wp:positionH>
                <wp:positionV relativeFrom="paragraph">
                  <wp:posOffset>183515</wp:posOffset>
                </wp:positionV>
                <wp:extent cx="7086600" cy="1600200"/>
                <wp:effectExtent l="3810" t="0" r="0" b="1905"/>
                <wp:wrapNone/>
                <wp:docPr id="37720543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9720" w:type="dxa"/>
                              <w:tblInd w:w="61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left w:w="70" w:type="dxa"/>
                                <w:right w:w="70" w:type="dxa"/>
                              </w:tblCellMar>
                              <w:tblLook w:val="0000" w:firstRow="0" w:lastRow="0" w:firstColumn="0" w:lastColumn="0" w:noHBand="0" w:noVBand="0"/>
                            </w:tblPr>
                            <w:tblGrid>
                              <w:gridCol w:w="9720"/>
                            </w:tblGrid>
                            <w:tr w:rsidR="00A96E4B" w14:paraId="4B8EEAF1" w14:textId="77777777">
                              <w:trPr>
                                <w:trHeight w:val="510"/>
                              </w:trPr>
                              <w:tc>
                                <w:tcPr>
                                  <w:tcW w:w="9720" w:type="dxa"/>
                                  <w:tcBorders>
                                    <w:top w:val="single" w:sz="12" w:space="0" w:color="000080"/>
                                    <w:left w:val="single" w:sz="12" w:space="0" w:color="000080"/>
                                    <w:bottom w:val="single" w:sz="6" w:space="0" w:color="000080"/>
                                    <w:right w:val="single" w:sz="12" w:space="0" w:color="000080"/>
                                  </w:tcBorders>
                                  <w:vAlign w:val="center"/>
                                </w:tcPr>
                                <w:p w14:paraId="064CCE31" w14:textId="77777777" w:rsidR="00A96E4B" w:rsidRPr="00F56FD5" w:rsidRDefault="00A96E4B" w:rsidP="00C67BD2">
                                  <w:pPr>
                                    <w:jc w:val="center"/>
                                    <w:rPr>
                                      <w:b/>
                                      <w:sz w:val="32"/>
                                      <w:szCs w:val="32"/>
                                    </w:rPr>
                                  </w:pPr>
                                  <w:r w:rsidRPr="00F56FD5">
                                    <w:rPr>
                                      <w:b/>
                                      <w:sz w:val="32"/>
                                      <w:szCs w:val="32"/>
                                    </w:rPr>
                                    <w:t>ENTREPRISE</w:t>
                                  </w:r>
                                </w:p>
                              </w:tc>
                            </w:tr>
                            <w:tr w:rsidR="00A96E4B" w14:paraId="2DC93484" w14:textId="77777777">
                              <w:trPr>
                                <w:trHeight w:val="397"/>
                              </w:trPr>
                              <w:tc>
                                <w:tcPr>
                                  <w:tcW w:w="9720" w:type="dxa"/>
                                  <w:tcBorders>
                                    <w:top w:val="single" w:sz="6" w:space="0" w:color="000080"/>
                                    <w:left w:val="single" w:sz="12" w:space="0" w:color="000080"/>
                                    <w:right w:val="single" w:sz="12" w:space="0" w:color="000080"/>
                                  </w:tcBorders>
                                  <w:vAlign w:val="center"/>
                                </w:tcPr>
                                <w:p w14:paraId="44D801C8" w14:textId="77777777" w:rsidR="00A96E4B" w:rsidRPr="00F56FD5" w:rsidRDefault="00A96E4B" w:rsidP="00C67BD2">
                                  <w:pPr>
                                    <w:rPr>
                                      <w:sz w:val="28"/>
                                      <w:szCs w:val="28"/>
                                    </w:rPr>
                                  </w:pPr>
                                  <w:r w:rsidRPr="00F56FD5">
                                    <w:rPr>
                                      <w:sz w:val="28"/>
                                      <w:szCs w:val="28"/>
                                    </w:rPr>
                                    <w:t xml:space="preserve">Nom : </w:t>
                                  </w:r>
                                </w:p>
                              </w:tc>
                            </w:tr>
                            <w:tr w:rsidR="00A96E4B" w14:paraId="180A5144" w14:textId="77777777">
                              <w:trPr>
                                <w:trHeight w:val="397"/>
                              </w:trPr>
                              <w:tc>
                                <w:tcPr>
                                  <w:tcW w:w="9720" w:type="dxa"/>
                                  <w:tcBorders>
                                    <w:left w:val="single" w:sz="12" w:space="0" w:color="000080"/>
                                    <w:right w:val="single" w:sz="12" w:space="0" w:color="000080"/>
                                  </w:tcBorders>
                                  <w:vAlign w:val="center"/>
                                </w:tcPr>
                                <w:p w14:paraId="1AF08425" w14:textId="77777777" w:rsidR="00A96E4B" w:rsidRPr="00F56FD5" w:rsidRDefault="00A96E4B" w:rsidP="00C67BD2">
                                  <w:pPr>
                                    <w:rPr>
                                      <w:sz w:val="28"/>
                                      <w:szCs w:val="28"/>
                                    </w:rPr>
                                  </w:pPr>
                                  <w:r w:rsidRPr="00F56FD5">
                                    <w:rPr>
                                      <w:sz w:val="28"/>
                                      <w:szCs w:val="28"/>
                                    </w:rPr>
                                    <w:t xml:space="preserve">Adresse : </w:t>
                                  </w:r>
                                </w:p>
                              </w:tc>
                            </w:tr>
                            <w:tr w:rsidR="00A96E4B" w14:paraId="47288C1B" w14:textId="77777777">
                              <w:trPr>
                                <w:trHeight w:val="397"/>
                              </w:trPr>
                              <w:tc>
                                <w:tcPr>
                                  <w:tcW w:w="9720" w:type="dxa"/>
                                  <w:tcBorders>
                                    <w:left w:val="single" w:sz="12" w:space="0" w:color="000080"/>
                                    <w:right w:val="single" w:sz="12" w:space="0" w:color="000080"/>
                                  </w:tcBorders>
                                  <w:vAlign w:val="center"/>
                                </w:tcPr>
                                <w:p w14:paraId="5EDC5EAA" w14:textId="77777777" w:rsidR="00A96E4B" w:rsidRPr="00F56FD5" w:rsidRDefault="00A96E4B" w:rsidP="00C67BD2">
                                  <w:pPr>
                                    <w:rPr>
                                      <w:sz w:val="28"/>
                                      <w:szCs w:val="28"/>
                                    </w:rPr>
                                  </w:pPr>
                                  <w:r w:rsidRPr="00F56FD5">
                                    <w:rPr>
                                      <w:sz w:val="28"/>
                                      <w:szCs w:val="28"/>
                                    </w:rPr>
                                    <w:t>Téléphone :</w:t>
                                  </w:r>
                                </w:p>
                              </w:tc>
                            </w:tr>
                            <w:tr w:rsidR="00A96E4B" w14:paraId="327925FF" w14:textId="77777777">
                              <w:trPr>
                                <w:trHeight w:val="397"/>
                              </w:trPr>
                              <w:tc>
                                <w:tcPr>
                                  <w:tcW w:w="9720" w:type="dxa"/>
                                  <w:tcBorders>
                                    <w:left w:val="single" w:sz="12" w:space="0" w:color="000080"/>
                                    <w:bottom w:val="single" w:sz="12" w:space="0" w:color="000080"/>
                                    <w:right w:val="single" w:sz="12" w:space="0" w:color="000080"/>
                                  </w:tcBorders>
                                  <w:vAlign w:val="center"/>
                                </w:tcPr>
                                <w:p w14:paraId="7993B44F" w14:textId="77777777" w:rsidR="00A96E4B" w:rsidRPr="00F56FD5" w:rsidRDefault="00A96E4B" w:rsidP="00C67BD2">
                                  <w:pPr>
                                    <w:rPr>
                                      <w:sz w:val="28"/>
                                      <w:szCs w:val="28"/>
                                    </w:rPr>
                                  </w:pPr>
                                  <w:r w:rsidRPr="00F56FD5">
                                    <w:rPr>
                                      <w:sz w:val="28"/>
                                      <w:szCs w:val="28"/>
                                    </w:rPr>
                                    <w:t>Nom du ou des tuteur(s) :</w:t>
                                  </w:r>
                                </w:p>
                              </w:tc>
                            </w:tr>
                          </w:tbl>
                          <w:p w14:paraId="6CB385AB" w14:textId="77777777" w:rsidR="00A96E4B" w:rsidRDefault="00A96E4B" w:rsidP="005F6FC9">
                            <w:pPr>
                              <w:pStyle w:val="Pieddepage"/>
                              <w:tabs>
                                <w:tab w:val="clear" w:pos="4536"/>
                                <w:tab w:val="clear" w:pos="9072"/>
                              </w:tabs>
                            </w:pPr>
                          </w:p>
                          <w:p w14:paraId="4C35F7A7" w14:textId="77777777" w:rsidR="009E6F20" w:rsidRDefault="009E6F20" w:rsidP="005F6FC9">
                            <w:pPr>
                              <w:pStyle w:val="Pieddepage"/>
                              <w:tabs>
                                <w:tab w:val="clear" w:pos="4536"/>
                                <w:tab w:val="clear" w:pos="9072"/>
                              </w:tabs>
                            </w:pPr>
                          </w:p>
                          <w:p w14:paraId="0E5DF615" w14:textId="77777777" w:rsidR="009E6F20" w:rsidRDefault="009E6F20" w:rsidP="005F6FC9">
                            <w:pPr>
                              <w:pStyle w:val="Pieddepage"/>
                              <w:tabs>
                                <w:tab w:val="clear" w:pos="4536"/>
                                <w:tab w:val="clear" w:pos="9072"/>
                              </w:tab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C6E67" id="Text Box 18" o:spid="_x0000_s1031" type="#_x0000_t202" style="position:absolute;margin-left:-18.7pt;margin-top:14.45pt;width:558pt;height:12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" filled="f" stroked="f">
                <v:textbox>
                  <w:txbxContent>
                    <w:tbl>
                      <w:tblPr>
                        <w:tblW w:w="9720" w:type="dxa"/>
                        <w:tblInd w:w="61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left w:w="70" w:type="dxa"/>
                          <w:right w:w="70" w:type="dxa"/>
                        </w:tblCellMar>
                        <w:tblLook w:val="0000" w:firstRow="0" w:lastRow="0" w:firstColumn="0" w:lastColumn="0" w:noHBand="0" w:noVBand="0"/>
                      </w:tblPr>
                      <w:tblGrid>
                        <w:gridCol w:w="9720"/>
                      </w:tblGrid>
                      <w:tr w:rsidR="00A96E4B" w14:paraId="4B8EEAF1" w14:textId="77777777">
                        <w:trPr>
                          <w:trHeight w:val="510"/>
                        </w:trPr>
                        <w:tc>
                          <w:tcPr>
                            <w:tcW w:w="9720" w:type="dxa"/>
                            <w:tcBorders>
                              <w:top w:val="single" w:sz="12" w:space="0" w:color="000080"/>
                              <w:left w:val="single" w:sz="12" w:space="0" w:color="000080"/>
                              <w:bottom w:val="single" w:sz="6" w:space="0" w:color="000080"/>
                              <w:right w:val="single" w:sz="12" w:space="0" w:color="000080"/>
                            </w:tcBorders>
                            <w:vAlign w:val="center"/>
                          </w:tcPr>
                          <w:p w14:paraId="064CCE31" w14:textId="77777777" w:rsidR="00A96E4B" w:rsidRPr="00F56FD5" w:rsidRDefault="00A96E4B" w:rsidP="00C67BD2">
                            <w:pPr>
                              <w:jc w:val="center"/>
                              <w:rPr>
                                <w:b/>
                                <w:sz w:val="32"/>
                                <w:szCs w:val="32"/>
                              </w:rPr>
                            </w:pPr>
                            <w:r w:rsidRPr="00F56FD5">
                              <w:rPr>
                                <w:b/>
                                <w:sz w:val="32"/>
                                <w:szCs w:val="32"/>
                              </w:rPr>
                              <w:t>ENTREPRISE</w:t>
                            </w:r>
                          </w:p>
                        </w:tc>
                      </w:tr>
                      <w:tr w:rsidR="00A96E4B" w14:paraId="2DC93484" w14:textId="77777777">
                        <w:trPr>
                          <w:trHeight w:val="397"/>
                        </w:trPr>
                        <w:tc>
                          <w:tcPr>
                            <w:tcW w:w="9720" w:type="dxa"/>
                            <w:tcBorders>
                              <w:top w:val="single" w:sz="6" w:space="0" w:color="000080"/>
                              <w:left w:val="single" w:sz="12" w:space="0" w:color="000080"/>
                              <w:right w:val="single" w:sz="12" w:space="0" w:color="000080"/>
                            </w:tcBorders>
                            <w:vAlign w:val="center"/>
                          </w:tcPr>
                          <w:p w14:paraId="44D801C8" w14:textId="77777777" w:rsidR="00A96E4B" w:rsidRPr="00F56FD5" w:rsidRDefault="00A96E4B" w:rsidP="00C67BD2">
                            <w:pPr>
                              <w:rPr>
                                <w:sz w:val="28"/>
                                <w:szCs w:val="28"/>
                              </w:rPr>
                            </w:pPr>
                            <w:r w:rsidRPr="00F56FD5">
                              <w:rPr>
                                <w:sz w:val="28"/>
                                <w:szCs w:val="28"/>
                              </w:rPr>
                              <w:t xml:space="preserve">Nom : </w:t>
                            </w:r>
                          </w:p>
                        </w:tc>
                      </w:tr>
                      <w:tr w:rsidR="00A96E4B" w14:paraId="180A5144" w14:textId="77777777">
                        <w:trPr>
                          <w:trHeight w:val="397"/>
                        </w:trPr>
                        <w:tc>
                          <w:tcPr>
                            <w:tcW w:w="9720" w:type="dxa"/>
                            <w:tcBorders>
                              <w:left w:val="single" w:sz="12" w:space="0" w:color="000080"/>
                              <w:right w:val="single" w:sz="12" w:space="0" w:color="000080"/>
                            </w:tcBorders>
                            <w:vAlign w:val="center"/>
                          </w:tcPr>
                          <w:p w14:paraId="1AF08425" w14:textId="77777777" w:rsidR="00A96E4B" w:rsidRPr="00F56FD5" w:rsidRDefault="00A96E4B" w:rsidP="00C67BD2">
                            <w:pPr>
                              <w:rPr>
                                <w:sz w:val="28"/>
                                <w:szCs w:val="28"/>
                              </w:rPr>
                            </w:pPr>
                            <w:r w:rsidRPr="00F56FD5">
                              <w:rPr>
                                <w:sz w:val="28"/>
                                <w:szCs w:val="28"/>
                              </w:rPr>
                              <w:t xml:space="preserve">Adresse : </w:t>
                            </w:r>
                          </w:p>
                        </w:tc>
                      </w:tr>
                      <w:tr w:rsidR="00A96E4B" w14:paraId="47288C1B" w14:textId="77777777">
                        <w:trPr>
                          <w:trHeight w:val="397"/>
                        </w:trPr>
                        <w:tc>
                          <w:tcPr>
                            <w:tcW w:w="9720" w:type="dxa"/>
                            <w:tcBorders>
                              <w:left w:val="single" w:sz="12" w:space="0" w:color="000080"/>
                              <w:right w:val="single" w:sz="12" w:space="0" w:color="000080"/>
                            </w:tcBorders>
                            <w:vAlign w:val="center"/>
                          </w:tcPr>
                          <w:p w14:paraId="5EDC5EAA" w14:textId="77777777" w:rsidR="00A96E4B" w:rsidRPr="00F56FD5" w:rsidRDefault="00A96E4B" w:rsidP="00C67BD2">
                            <w:pPr>
                              <w:rPr>
                                <w:sz w:val="28"/>
                                <w:szCs w:val="28"/>
                              </w:rPr>
                            </w:pPr>
                            <w:r w:rsidRPr="00F56FD5">
                              <w:rPr>
                                <w:sz w:val="28"/>
                                <w:szCs w:val="28"/>
                              </w:rPr>
                              <w:t>Téléphone :</w:t>
                            </w:r>
                          </w:p>
                        </w:tc>
                      </w:tr>
                      <w:tr w:rsidR="00A96E4B" w14:paraId="327925FF" w14:textId="77777777">
                        <w:trPr>
                          <w:trHeight w:val="397"/>
                        </w:trPr>
                        <w:tc>
                          <w:tcPr>
                            <w:tcW w:w="9720" w:type="dxa"/>
                            <w:tcBorders>
                              <w:left w:val="single" w:sz="12" w:space="0" w:color="000080"/>
                              <w:bottom w:val="single" w:sz="12" w:space="0" w:color="000080"/>
                              <w:right w:val="single" w:sz="12" w:space="0" w:color="000080"/>
                            </w:tcBorders>
                            <w:vAlign w:val="center"/>
                          </w:tcPr>
                          <w:p w14:paraId="7993B44F" w14:textId="77777777" w:rsidR="00A96E4B" w:rsidRPr="00F56FD5" w:rsidRDefault="00A96E4B" w:rsidP="00C67BD2">
                            <w:pPr>
                              <w:rPr>
                                <w:sz w:val="28"/>
                                <w:szCs w:val="28"/>
                              </w:rPr>
                            </w:pPr>
                            <w:r w:rsidRPr="00F56FD5">
                              <w:rPr>
                                <w:sz w:val="28"/>
                                <w:szCs w:val="28"/>
                              </w:rPr>
                              <w:t>Nom du ou des tuteur(s) :</w:t>
                            </w:r>
                          </w:p>
                        </w:tc>
                      </w:tr>
                    </w:tbl>
                    <w:p w14:paraId="6CB385AB" w14:textId="77777777" w:rsidR="00A96E4B" w:rsidRDefault="00A96E4B" w:rsidP="005F6FC9">
                      <w:pPr>
                        <w:pStyle w:val="Pieddepage"/>
                        <w:tabs>
                          <w:tab w:val="clear" w:pos="4536"/>
                          <w:tab w:val="clear" w:pos="9072"/>
                        </w:tabs>
                      </w:pPr>
                    </w:p>
                    <w:p w14:paraId="4C35F7A7" w14:textId="77777777" w:rsidR="009E6F20" w:rsidRDefault="009E6F20" w:rsidP="005F6FC9">
                      <w:pPr>
                        <w:pStyle w:val="Pieddepage"/>
                        <w:tabs>
                          <w:tab w:val="clear" w:pos="4536"/>
                          <w:tab w:val="clear" w:pos="9072"/>
                        </w:tabs>
                      </w:pPr>
                    </w:p>
                    <w:p w14:paraId="0E5DF615" w14:textId="77777777" w:rsidR="009E6F20" w:rsidRDefault="009E6F20" w:rsidP="005F6FC9">
                      <w:pPr>
                        <w:pStyle w:val="Pieddepage"/>
                        <w:tabs>
                          <w:tab w:val="clear" w:pos="4536"/>
                          <w:tab w:val="clear" w:pos="9072"/>
                        </w:tabs>
                      </w:pPr>
                    </w:p>
                  </w:txbxContent>
                </v:textbox>
              </v:shape>
            </w:pict>
          </mc:Fallback>
        </mc:AlternateContent>
      </w:r>
    </w:p>
    <w:p w14:paraId="0B22D8CA" w14:textId="189367E0" w:rsidR="00B737A5" w:rsidRDefault="00B737A5"/>
    <w:p w14:paraId="52E37F52" w14:textId="67E11AAB" w:rsidR="00B737A5" w:rsidRDefault="00B737A5"/>
    <w:p w14:paraId="7C9840A1" w14:textId="77777777" w:rsidR="00B737A5" w:rsidRDefault="00B737A5"/>
    <w:p w14:paraId="77F46A81" w14:textId="77777777" w:rsidR="00B737A5" w:rsidRDefault="00B737A5"/>
    <w:p w14:paraId="76A6C72E" w14:textId="77777777" w:rsidR="00B737A5" w:rsidRDefault="00B737A5"/>
    <w:p w14:paraId="77341456" w14:textId="77777777" w:rsidR="00B737A5" w:rsidRDefault="00B737A5"/>
    <w:p w14:paraId="23FD2559" w14:textId="77777777" w:rsidR="00B737A5" w:rsidRDefault="00B737A5"/>
    <w:p w14:paraId="418E95C8" w14:textId="77777777" w:rsidR="000A665D" w:rsidRPr="00B00088" w:rsidRDefault="000A665D" w:rsidP="000A665D">
      <w:pPr>
        <w:pBdr>
          <w:top w:val="single" w:sz="4" w:space="1" w:color="auto"/>
          <w:left w:val="single" w:sz="4" w:space="4" w:color="auto"/>
          <w:bottom w:val="single" w:sz="4" w:space="1" w:color="auto"/>
          <w:right w:val="single" w:sz="4" w:space="4" w:color="auto"/>
        </w:pBdr>
        <w:shd w:val="clear" w:color="auto" w:fill="3366FF"/>
        <w:spacing w:after="120"/>
        <w:jc w:val="center"/>
        <w:rPr>
          <w:b/>
          <w:color w:val="FFFFFF"/>
          <w:sz w:val="36"/>
          <w:szCs w:val="36"/>
        </w:rPr>
      </w:pPr>
      <w:r w:rsidRPr="00B00088">
        <w:rPr>
          <w:b/>
          <w:color w:val="FFFFFF"/>
          <w:sz w:val="36"/>
          <w:szCs w:val="36"/>
        </w:rPr>
        <w:lastRenderedPageBreak/>
        <w:t>EVALUATION</w:t>
      </w:r>
      <w:r w:rsidR="004A7FC4">
        <w:rPr>
          <w:b/>
          <w:color w:val="FFFFFF"/>
          <w:sz w:val="36"/>
          <w:szCs w:val="36"/>
        </w:rPr>
        <w:t xml:space="preserve"> </w:t>
      </w:r>
    </w:p>
    <w:p w14:paraId="1614FA51" w14:textId="7B1B3C81" w:rsidR="000A665D" w:rsidRPr="007C460E" w:rsidRDefault="000A665D" w:rsidP="000A665D">
      <w:pPr>
        <w:autoSpaceDE w:val="0"/>
        <w:autoSpaceDN w:val="0"/>
        <w:adjustRightInd w:val="0"/>
        <w:jc w:val="both"/>
      </w:pPr>
      <w:r w:rsidRPr="007C460E">
        <w:t xml:space="preserve">L’évaluation s’effectue au terme de chaque période de formation en entreprise et porte sur des situations de travail réalisées par le stagiaire. </w:t>
      </w:r>
      <w:r w:rsidRPr="000D46FE">
        <w:rPr>
          <w:b/>
        </w:rPr>
        <w:t>Elle est</w:t>
      </w:r>
      <w:r w:rsidRPr="007C460E">
        <w:t xml:space="preserve"> </w:t>
      </w:r>
      <w:r w:rsidRPr="000D46FE">
        <w:rPr>
          <w:b/>
        </w:rPr>
        <w:t>réalisée conjointement par le tuteur et le professeur d’enseignement professionnel lors de la visite de fin de stage.</w:t>
      </w:r>
      <w:r w:rsidRPr="007C460E">
        <w:t xml:space="preserve"> </w:t>
      </w:r>
    </w:p>
    <w:p w14:paraId="3DD3B50A" w14:textId="1B317DF9" w:rsidR="000A665D" w:rsidRPr="00D11568" w:rsidRDefault="000A665D" w:rsidP="000A665D">
      <w:pPr>
        <w:ind w:right="-56"/>
        <w:rPr>
          <w:b/>
          <w:color w:val="3366FF"/>
        </w:rPr>
      </w:pPr>
    </w:p>
    <w:p w14:paraId="7DD522A3" w14:textId="5EED0A36" w:rsidR="000A665D" w:rsidRDefault="00C71D8F" w:rsidP="000A665D">
      <w:pPr>
        <w:ind w:right="-56"/>
        <w:jc w:val="center"/>
        <w:rPr>
          <w:b/>
          <w:color w:val="3366FF"/>
          <w:sz w:val="28"/>
          <w:szCs w:val="28"/>
        </w:rPr>
      </w:pPr>
      <w:r>
        <w:rPr>
          <w:noProof/>
        </w:rPr>
        <mc:AlternateContent>
          <mc:Choice Requires="wps">
            <w:drawing>
              <wp:anchor distT="0" distB="0" distL="114300" distR="114300" simplePos="0" relativeHeight="251654656" behindDoc="0" locked="0" layoutInCell="1" allowOverlap="1" wp14:anchorId="11C42C3A" wp14:editId="286C8158">
                <wp:simplePos x="0" y="0"/>
                <wp:positionH relativeFrom="column">
                  <wp:posOffset>-532765</wp:posOffset>
                </wp:positionH>
                <wp:positionV relativeFrom="paragraph">
                  <wp:posOffset>278604</wp:posOffset>
                </wp:positionV>
                <wp:extent cx="7369175" cy="4356100"/>
                <wp:effectExtent l="0" t="0" r="0" b="6350"/>
                <wp:wrapTight wrapText="bothSides">
                  <wp:wrapPolygon edited="0">
                    <wp:start x="112" y="0"/>
                    <wp:lineTo x="112" y="21537"/>
                    <wp:lineTo x="21442" y="21537"/>
                    <wp:lineTo x="21442" y="0"/>
                    <wp:lineTo x="112" y="0"/>
                  </wp:wrapPolygon>
                </wp:wrapTight>
                <wp:docPr id="44327393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9175" cy="435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1340" w:type="dxa"/>
                              <w:tblInd w:w="71" w:type="dxa"/>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000" w:firstRow="0" w:lastRow="0" w:firstColumn="0" w:lastColumn="0" w:noHBand="0" w:noVBand="0"/>
                            </w:tblPr>
                            <w:tblGrid>
                              <w:gridCol w:w="2709"/>
                              <w:gridCol w:w="1611"/>
                              <w:gridCol w:w="463"/>
                              <w:gridCol w:w="1697"/>
                              <w:gridCol w:w="452"/>
                              <w:gridCol w:w="1708"/>
                              <w:gridCol w:w="439"/>
                              <w:gridCol w:w="1721"/>
                              <w:gridCol w:w="540"/>
                            </w:tblGrid>
                            <w:tr w:rsidR="00A96E4B" w14:paraId="5B1B5E14" w14:textId="77777777">
                              <w:trPr>
                                <w:trHeight w:val="325"/>
                              </w:trPr>
                              <w:tc>
                                <w:tcPr>
                                  <w:tcW w:w="11340" w:type="dxa"/>
                                  <w:gridSpan w:val="9"/>
                                  <w:tcBorders>
                                    <w:top w:val="single" w:sz="6" w:space="0" w:color="auto"/>
                                    <w:left w:val="single" w:sz="6" w:space="0" w:color="auto"/>
                                    <w:bottom w:val="single" w:sz="6" w:space="0" w:color="auto"/>
                                    <w:right w:val="single" w:sz="6" w:space="0" w:color="auto"/>
                                  </w:tcBorders>
                                  <w:shd w:val="clear" w:color="auto" w:fill="99CCFF"/>
                                  <w:vAlign w:val="center"/>
                                </w:tcPr>
                                <w:p w14:paraId="50C971B0" w14:textId="77777777" w:rsidR="00A96E4B" w:rsidRDefault="00A96E4B" w:rsidP="00866840">
                                  <w:pPr>
                                    <w:jc w:val="center"/>
                                    <w:rPr>
                                      <w:b/>
                                      <w:sz w:val="20"/>
                                      <w:szCs w:val="20"/>
                                    </w:rPr>
                                  </w:pPr>
                                  <w:r>
                                    <w:rPr>
                                      <w:b/>
                                    </w:rPr>
                                    <w:t>COMPORTEMENT GÉNÉRAL</w:t>
                                  </w:r>
                                </w:p>
                              </w:tc>
                            </w:tr>
                            <w:tr w:rsidR="00A96E4B" w14:paraId="1635EF6F" w14:textId="77777777">
                              <w:trPr>
                                <w:trHeight w:val="567"/>
                              </w:trPr>
                              <w:tc>
                                <w:tcPr>
                                  <w:tcW w:w="2709" w:type="dxa"/>
                                  <w:tcBorders>
                                    <w:top w:val="single" w:sz="6" w:space="0" w:color="auto"/>
                                    <w:left w:val="single" w:sz="6" w:space="0" w:color="auto"/>
                                    <w:bottom w:val="single" w:sz="6" w:space="0" w:color="auto"/>
                                    <w:right w:val="single" w:sz="6" w:space="0" w:color="auto"/>
                                  </w:tcBorders>
                                  <w:vAlign w:val="center"/>
                                </w:tcPr>
                                <w:p w14:paraId="43F509BF" w14:textId="77777777" w:rsidR="00A96E4B" w:rsidRDefault="00A96E4B" w:rsidP="00866840">
                                  <w:pPr>
                                    <w:rPr>
                                      <w:b/>
                                      <w:sz w:val="16"/>
                                      <w:szCs w:val="20"/>
                                    </w:rPr>
                                  </w:pPr>
                                  <w:r>
                                    <w:rPr>
                                      <w:b/>
                                      <w:sz w:val="16"/>
                                    </w:rPr>
                                    <w:t>CONSCIENCE PROFESSIONNELLE</w:t>
                                  </w:r>
                                </w:p>
                              </w:tc>
                              <w:tc>
                                <w:tcPr>
                                  <w:tcW w:w="1611" w:type="dxa"/>
                                  <w:tcBorders>
                                    <w:top w:val="single" w:sz="6" w:space="0" w:color="auto"/>
                                    <w:left w:val="single" w:sz="6" w:space="0" w:color="auto"/>
                                    <w:bottom w:val="single" w:sz="6" w:space="0" w:color="auto"/>
                                    <w:right w:val="single" w:sz="6" w:space="0" w:color="auto"/>
                                  </w:tcBorders>
                                </w:tcPr>
                                <w:p w14:paraId="2A83AE1E" w14:textId="77777777" w:rsidR="00A96E4B" w:rsidRDefault="00A96E4B" w:rsidP="00866840">
                                  <w:pPr>
                                    <w:rPr>
                                      <w:sz w:val="16"/>
                                      <w:szCs w:val="16"/>
                                    </w:rPr>
                                  </w:pPr>
                                </w:p>
                                <w:p w14:paraId="18BB848D" w14:textId="77777777" w:rsidR="00A96E4B" w:rsidRDefault="00A96E4B" w:rsidP="00866840">
                                  <w:pPr>
                                    <w:rPr>
                                      <w:sz w:val="16"/>
                                      <w:szCs w:val="16"/>
                                    </w:rPr>
                                  </w:pPr>
                                  <w:r>
                                    <w:rPr>
                                      <w:sz w:val="16"/>
                                      <w:szCs w:val="16"/>
                                    </w:rPr>
                                    <w:t>Très consciencieux</w:t>
                                  </w:r>
                                </w:p>
                              </w:tc>
                              <w:tc>
                                <w:tcPr>
                                  <w:tcW w:w="463" w:type="dxa"/>
                                  <w:tcBorders>
                                    <w:top w:val="single" w:sz="6" w:space="0" w:color="auto"/>
                                    <w:left w:val="single" w:sz="6" w:space="0" w:color="auto"/>
                                    <w:bottom w:val="single" w:sz="6" w:space="0" w:color="auto"/>
                                    <w:right w:val="single" w:sz="6" w:space="0" w:color="auto"/>
                                  </w:tcBorders>
                                </w:tcPr>
                                <w:p w14:paraId="6CD8CBEB" w14:textId="77777777" w:rsidR="00A96E4B" w:rsidRDefault="00A96E4B" w:rsidP="00866840">
                                  <w:pPr>
                                    <w:rPr>
                                      <w:sz w:val="12"/>
                                      <w:szCs w:val="20"/>
                                    </w:rPr>
                                  </w:pPr>
                                </w:p>
                              </w:tc>
                              <w:tc>
                                <w:tcPr>
                                  <w:tcW w:w="1697" w:type="dxa"/>
                                  <w:tcBorders>
                                    <w:top w:val="single" w:sz="6" w:space="0" w:color="auto"/>
                                    <w:left w:val="single" w:sz="6" w:space="0" w:color="auto"/>
                                    <w:bottom w:val="single" w:sz="6" w:space="0" w:color="auto"/>
                                    <w:right w:val="single" w:sz="6" w:space="0" w:color="auto"/>
                                  </w:tcBorders>
                                  <w:vAlign w:val="center"/>
                                </w:tcPr>
                                <w:p w14:paraId="5413E723" w14:textId="77777777" w:rsidR="00A96E4B" w:rsidRDefault="00A96E4B" w:rsidP="00866840">
                                  <w:pPr>
                                    <w:rPr>
                                      <w:sz w:val="16"/>
                                      <w:szCs w:val="16"/>
                                    </w:rPr>
                                  </w:pPr>
                                  <w:r>
                                    <w:rPr>
                                      <w:sz w:val="16"/>
                                      <w:szCs w:val="16"/>
                                    </w:rPr>
                                    <w:t>Appliqué</w:t>
                                  </w:r>
                                </w:p>
                              </w:tc>
                              <w:tc>
                                <w:tcPr>
                                  <w:tcW w:w="452" w:type="dxa"/>
                                  <w:tcBorders>
                                    <w:top w:val="single" w:sz="6" w:space="0" w:color="auto"/>
                                    <w:left w:val="single" w:sz="6" w:space="0" w:color="auto"/>
                                    <w:bottom w:val="single" w:sz="6" w:space="0" w:color="auto"/>
                                    <w:right w:val="single" w:sz="6" w:space="0" w:color="auto"/>
                                  </w:tcBorders>
                                  <w:vAlign w:val="center"/>
                                </w:tcPr>
                                <w:p w14:paraId="1A9711CB" w14:textId="77777777" w:rsidR="00A96E4B" w:rsidRDefault="00A96E4B" w:rsidP="00866840">
                                  <w:pPr>
                                    <w:rPr>
                                      <w:sz w:val="16"/>
                                      <w:szCs w:val="20"/>
                                    </w:rPr>
                                  </w:pPr>
                                </w:p>
                              </w:tc>
                              <w:tc>
                                <w:tcPr>
                                  <w:tcW w:w="1708" w:type="dxa"/>
                                  <w:tcBorders>
                                    <w:top w:val="single" w:sz="6" w:space="0" w:color="auto"/>
                                    <w:left w:val="single" w:sz="6" w:space="0" w:color="auto"/>
                                    <w:bottom w:val="single" w:sz="6" w:space="0" w:color="auto"/>
                                    <w:right w:val="single" w:sz="6" w:space="0" w:color="auto"/>
                                  </w:tcBorders>
                                  <w:vAlign w:val="center"/>
                                </w:tcPr>
                                <w:p w14:paraId="309257B0" w14:textId="77777777" w:rsidR="00A96E4B" w:rsidRDefault="00A96E4B" w:rsidP="00866840">
                                  <w:pPr>
                                    <w:rPr>
                                      <w:sz w:val="16"/>
                                      <w:szCs w:val="20"/>
                                    </w:rPr>
                                  </w:pPr>
                                  <w:r>
                                    <w:rPr>
                                      <w:sz w:val="16"/>
                                    </w:rPr>
                                    <w:t>Se contente de l’indispensable</w:t>
                                  </w:r>
                                </w:p>
                              </w:tc>
                              <w:tc>
                                <w:tcPr>
                                  <w:tcW w:w="439" w:type="dxa"/>
                                  <w:tcBorders>
                                    <w:top w:val="single" w:sz="6" w:space="0" w:color="auto"/>
                                    <w:left w:val="single" w:sz="6" w:space="0" w:color="auto"/>
                                    <w:bottom w:val="single" w:sz="6" w:space="0" w:color="auto"/>
                                    <w:right w:val="single" w:sz="6" w:space="0" w:color="auto"/>
                                  </w:tcBorders>
                                  <w:vAlign w:val="center"/>
                                </w:tcPr>
                                <w:p w14:paraId="793AC497" w14:textId="77777777" w:rsidR="00A96E4B" w:rsidRDefault="00A96E4B" w:rsidP="00866840">
                                  <w:pPr>
                                    <w:rPr>
                                      <w:sz w:val="16"/>
                                      <w:szCs w:val="20"/>
                                    </w:rPr>
                                  </w:pPr>
                                </w:p>
                              </w:tc>
                              <w:tc>
                                <w:tcPr>
                                  <w:tcW w:w="1721" w:type="dxa"/>
                                  <w:tcBorders>
                                    <w:top w:val="single" w:sz="6" w:space="0" w:color="auto"/>
                                    <w:left w:val="single" w:sz="6" w:space="0" w:color="auto"/>
                                    <w:bottom w:val="single" w:sz="6" w:space="0" w:color="auto"/>
                                    <w:right w:val="single" w:sz="6" w:space="0" w:color="auto"/>
                                  </w:tcBorders>
                                  <w:vAlign w:val="center"/>
                                </w:tcPr>
                                <w:p w14:paraId="5E94C3E6" w14:textId="77777777" w:rsidR="00A96E4B" w:rsidRDefault="00A96E4B" w:rsidP="00866840">
                                  <w:pPr>
                                    <w:rPr>
                                      <w:sz w:val="16"/>
                                      <w:szCs w:val="20"/>
                                    </w:rPr>
                                  </w:pPr>
                                  <w:r>
                                    <w:rPr>
                                      <w:sz w:val="16"/>
                                    </w:rPr>
                                    <w:t>Mauvaise volonté Absentéisme</w:t>
                                  </w:r>
                                </w:p>
                              </w:tc>
                              <w:tc>
                                <w:tcPr>
                                  <w:tcW w:w="540" w:type="dxa"/>
                                  <w:tcBorders>
                                    <w:top w:val="single" w:sz="6" w:space="0" w:color="auto"/>
                                    <w:left w:val="single" w:sz="6" w:space="0" w:color="auto"/>
                                    <w:bottom w:val="single" w:sz="6" w:space="0" w:color="auto"/>
                                    <w:right w:val="single" w:sz="6" w:space="0" w:color="auto"/>
                                  </w:tcBorders>
                                  <w:vAlign w:val="center"/>
                                </w:tcPr>
                                <w:p w14:paraId="0C2C2FE4" w14:textId="77777777" w:rsidR="00A96E4B" w:rsidRDefault="00A96E4B" w:rsidP="00866840">
                                  <w:pPr>
                                    <w:rPr>
                                      <w:sz w:val="16"/>
                                      <w:szCs w:val="20"/>
                                    </w:rPr>
                                  </w:pPr>
                                </w:p>
                              </w:tc>
                            </w:tr>
                            <w:tr w:rsidR="00A96E4B" w14:paraId="07DBCEC5" w14:textId="77777777">
                              <w:trPr>
                                <w:trHeight w:val="567"/>
                              </w:trPr>
                              <w:tc>
                                <w:tcPr>
                                  <w:tcW w:w="2709" w:type="dxa"/>
                                  <w:tcBorders>
                                    <w:top w:val="single" w:sz="6" w:space="0" w:color="auto"/>
                                    <w:left w:val="single" w:sz="6" w:space="0" w:color="auto"/>
                                    <w:bottom w:val="single" w:sz="6" w:space="0" w:color="auto"/>
                                    <w:right w:val="single" w:sz="6" w:space="0" w:color="auto"/>
                                  </w:tcBorders>
                                  <w:vAlign w:val="center"/>
                                </w:tcPr>
                                <w:p w14:paraId="2E2F323E" w14:textId="77777777" w:rsidR="00A96E4B" w:rsidRDefault="00A96E4B" w:rsidP="00866840">
                                  <w:pPr>
                                    <w:rPr>
                                      <w:b/>
                                      <w:sz w:val="16"/>
                                      <w:szCs w:val="20"/>
                                    </w:rPr>
                                  </w:pPr>
                                  <w:r>
                                    <w:rPr>
                                      <w:b/>
                                      <w:sz w:val="16"/>
                                    </w:rPr>
                                    <w:t>INTÉGRATION ET COMMUNICATION</w:t>
                                  </w:r>
                                </w:p>
                              </w:tc>
                              <w:tc>
                                <w:tcPr>
                                  <w:tcW w:w="1611" w:type="dxa"/>
                                  <w:tcBorders>
                                    <w:top w:val="single" w:sz="6" w:space="0" w:color="auto"/>
                                    <w:left w:val="single" w:sz="6" w:space="0" w:color="auto"/>
                                    <w:bottom w:val="single" w:sz="6" w:space="0" w:color="auto"/>
                                    <w:right w:val="single" w:sz="6" w:space="0" w:color="auto"/>
                                  </w:tcBorders>
                                </w:tcPr>
                                <w:p w14:paraId="63A741D9" w14:textId="77777777" w:rsidR="00A96E4B" w:rsidRDefault="00A96E4B" w:rsidP="00866840">
                                  <w:pPr>
                                    <w:rPr>
                                      <w:sz w:val="12"/>
                                      <w:szCs w:val="12"/>
                                    </w:rPr>
                                  </w:pPr>
                                </w:p>
                                <w:p w14:paraId="22960D0E" w14:textId="77777777" w:rsidR="00A96E4B" w:rsidRDefault="00A96E4B" w:rsidP="00866840">
                                  <w:pPr>
                                    <w:rPr>
                                      <w:sz w:val="16"/>
                                    </w:rPr>
                                  </w:pPr>
                                  <w:r>
                                    <w:rPr>
                                      <w:sz w:val="16"/>
                                    </w:rPr>
                                    <w:t>Très bonne</w:t>
                                  </w:r>
                                </w:p>
                                <w:p w14:paraId="717FA926" w14:textId="77777777" w:rsidR="00A96E4B" w:rsidRDefault="00A96E4B" w:rsidP="00866840">
                                  <w:pPr>
                                    <w:rPr>
                                      <w:sz w:val="12"/>
                                      <w:szCs w:val="20"/>
                                    </w:rPr>
                                  </w:pPr>
                                  <w:r>
                                    <w:rPr>
                                      <w:sz w:val="16"/>
                                    </w:rPr>
                                    <w:t>Participe activement</w:t>
                                  </w:r>
                                </w:p>
                              </w:tc>
                              <w:tc>
                                <w:tcPr>
                                  <w:tcW w:w="463" w:type="dxa"/>
                                  <w:tcBorders>
                                    <w:top w:val="single" w:sz="6" w:space="0" w:color="auto"/>
                                    <w:left w:val="single" w:sz="6" w:space="0" w:color="auto"/>
                                    <w:bottom w:val="single" w:sz="6" w:space="0" w:color="auto"/>
                                    <w:right w:val="single" w:sz="6" w:space="0" w:color="auto"/>
                                  </w:tcBorders>
                                </w:tcPr>
                                <w:p w14:paraId="4989198E" w14:textId="77777777" w:rsidR="00A96E4B" w:rsidRDefault="00A96E4B" w:rsidP="00866840">
                                  <w:pPr>
                                    <w:rPr>
                                      <w:sz w:val="12"/>
                                      <w:szCs w:val="20"/>
                                    </w:rPr>
                                  </w:pPr>
                                </w:p>
                              </w:tc>
                              <w:tc>
                                <w:tcPr>
                                  <w:tcW w:w="1697" w:type="dxa"/>
                                  <w:tcBorders>
                                    <w:top w:val="single" w:sz="6" w:space="0" w:color="auto"/>
                                    <w:left w:val="single" w:sz="6" w:space="0" w:color="auto"/>
                                    <w:bottom w:val="single" w:sz="6" w:space="0" w:color="auto"/>
                                    <w:right w:val="single" w:sz="6" w:space="0" w:color="auto"/>
                                  </w:tcBorders>
                                  <w:vAlign w:val="center"/>
                                </w:tcPr>
                                <w:p w14:paraId="2BA63514" w14:textId="77777777" w:rsidR="00A96E4B" w:rsidRDefault="00A96E4B" w:rsidP="00866840">
                                  <w:pPr>
                                    <w:rPr>
                                      <w:sz w:val="16"/>
                                      <w:szCs w:val="20"/>
                                    </w:rPr>
                                  </w:pPr>
                                  <w:r>
                                    <w:rPr>
                                      <w:sz w:val="16"/>
                                    </w:rPr>
                                    <w:t>Bonne participation</w:t>
                                  </w:r>
                                </w:p>
                              </w:tc>
                              <w:tc>
                                <w:tcPr>
                                  <w:tcW w:w="452" w:type="dxa"/>
                                  <w:tcBorders>
                                    <w:top w:val="single" w:sz="6" w:space="0" w:color="auto"/>
                                    <w:left w:val="single" w:sz="6" w:space="0" w:color="auto"/>
                                    <w:bottom w:val="single" w:sz="6" w:space="0" w:color="auto"/>
                                    <w:right w:val="single" w:sz="6" w:space="0" w:color="auto"/>
                                  </w:tcBorders>
                                  <w:vAlign w:val="center"/>
                                </w:tcPr>
                                <w:p w14:paraId="224F0799" w14:textId="77777777" w:rsidR="00A96E4B" w:rsidRDefault="00A96E4B" w:rsidP="00866840">
                                  <w:pPr>
                                    <w:rPr>
                                      <w:sz w:val="16"/>
                                      <w:szCs w:val="20"/>
                                    </w:rPr>
                                  </w:pPr>
                                </w:p>
                              </w:tc>
                              <w:tc>
                                <w:tcPr>
                                  <w:tcW w:w="1708" w:type="dxa"/>
                                  <w:tcBorders>
                                    <w:top w:val="single" w:sz="6" w:space="0" w:color="auto"/>
                                    <w:left w:val="single" w:sz="6" w:space="0" w:color="auto"/>
                                    <w:bottom w:val="single" w:sz="6" w:space="0" w:color="auto"/>
                                    <w:right w:val="single" w:sz="6" w:space="0" w:color="auto"/>
                                  </w:tcBorders>
                                  <w:vAlign w:val="center"/>
                                </w:tcPr>
                                <w:p w14:paraId="4CE34F6C" w14:textId="77777777" w:rsidR="00A96E4B" w:rsidRDefault="00A96E4B" w:rsidP="00866840">
                                  <w:pPr>
                                    <w:rPr>
                                      <w:sz w:val="16"/>
                                    </w:rPr>
                                  </w:pPr>
                                  <w:r>
                                    <w:rPr>
                                      <w:sz w:val="16"/>
                                    </w:rPr>
                                    <w:t>Convenable</w:t>
                                  </w:r>
                                </w:p>
                                <w:p w14:paraId="476AD014" w14:textId="77777777" w:rsidR="00A96E4B" w:rsidRDefault="00A96E4B" w:rsidP="00866840">
                                  <w:pPr>
                                    <w:rPr>
                                      <w:sz w:val="16"/>
                                      <w:szCs w:val="20"/>
                                    </w:rPr>
                                  </w:pPr>
                                  <w:r>
                                    <w:rPr>
                                      <w:sz w:val="16"/>
                                    </w:rPr>
                                    <w:t>Suit le mouvement</w:t>
                                  </w:r>
                                </w:p>
                              </w:tc>
                              <w:tc>
                                <w:tcPr>
                                  <w:tcW w:w="439" w:type="dxa"/>
                                  <w:tcBorders>
                                    <w:top w:val="single" w:sz="6" w:space="0" w:color="auto"/>
                                    <w:left w:val="single" w:sz="6" w:space="0" w:color="auto"/>
                                    <w:bottom w:val="single" w:sz="6" w:space="0" w:color="auto"/>
                                    <w:right w:val="single" w:sz="6" w:space="0" w:color="auto"/>
                                  </w:tcBorders>
                                  <w:vAlign w:val="center"/>
                                </w:tcPr>
                                <w:p w14:paraId="67BD740B" w14:textId="77777777" w:rsidR="00A96E4B" w:rsidRDefault="00A96E4B" w:rsidP="00866840">
                                  <w:pPr>
                                    <w:rPr>
                                      <w:sz w:val="16"/>
                                      <w:szCs w:val="20"/>
                                    </w:rPr>
                                  </w:pPr>
                                </w:p>
                              </w:tc>
                              <w:tc>
                                <w:tcPr>
                                  <w:tcW w:w="1721" w:type="dxa"/>
                                  <w:tcBorders>
                                    <w:top w:val="single" w:sz="6" w:space="0" w:color="auto"/>
                                    <w:left w:val="single" w:sz="6" w:space="0" w:color="auto"/>
                                    <w:bottom w:val="single" w:sz="6" w:space="0" w:color="auto"/>
                                    <w:right w:val="single" w:sz="6" w:space="0" w:color="auto"/>
                                  </w:tcBorders>
                                  <w:vAlign w:val="center"/>
                                </w:tcPr>
                                <w:p w14:paraId="6A19AF99" w14:textId="77777777" w:rsidR="00A96E4B" w:rsidRDefault="00A96E4B" w:rsidP="00866840">
                                  <w:pPr>
                                    <w:rPr>
                                      <w:sz w:val="16"/>
                                    </w:rPr>
                                  </w:pPr>
                                  <w:r>
                                    <w:rPr>
                                      <w:sz w:val="16"/>
                                    </w:rPr>
                                    <w:t>Très distant</w:t>
                                  </w:r>
                                </w:p>
                                <w:p w14:paraId="7672661B" w14:textId="77777777" w:rsidR="00A96E4B" w:rsidRDefault="00A96E4B" w:rsidP="00866840">
                                  <w:pPr>
                                    <w:rPr>
                                      <w:sz w:val="16"/>
                                      <w:szCs w:val="20"/>
                                    </w:rPr>
                                  </w:pPr>
                                  <w:r>
                                    <w:rPr>
                                      <w:sz w:val="16"/>
                                    </w:rPr>
                                    <w:t>S’intègre mal</w:t>
                                  </w:r>
                                </w:p>
                              </w:tc>
                              <w:tc>
                                <w:tcPr>
                                  <w:tcW w:w="540" w:type="dxa"/>
                                  <w:tcBorders>
                                    <w:top w:val="single" w:sz="6" w:space="0" w:color="auto"/>
                                    <w:left w:val="single" w:sz="6" w:space="0" w:color="auto"/>
                                    <w:bottom w:val="single" w:sz="6" w:space="0" w:color="auto"/>
                                    <w:right w:val="single" w:sz="6" w:space="0" w:color="auto"/>
                                  </w:tcBorders>
                                  <w:vAlign w:val="center"/>
                                </w:tcPr>
                                <w:p w14:paraId="1DC41EBC" w14:textId="77777777" w:rsidR="00A96E4B" w:rsidRDefault="00A96E4B" w:rsidP="00866840">
                                  <w:pPr>
                                    <w:rPr>
                                      <w:sz w:val="16"/>
                                      <w:szCs w:val="20"/>
                                    </w:rPr>
                                  </w:pPr>
                                </w:p>
                              </w:tc>
                            </w:tr>
                            <w:tr w:rsidR="00A96E4B" w14:paraId="7B7B0C24" w14:textId="77777777">
                              <w:trPr>
                                <w:trHeight w:val="567"/>
                              </w:trPr>
                              <w:tc>
                                <w:tcPr>
                                  <w:tcW w:w="2709" w:type="dxa"/>
                                  <w:tcBorders>
                                    <w:top w:val="single" w:sz="6" w:space="0" w:color="auto"/>
                                    <w:left w:val="single" w:sz="6" w:space="0" w:color="auto"/>
                                    <w:bottom w:val="single" w:sz="6" w:space="0" w:color="auto"/>
                                    <w:right w:val="single" w:sz="6" w:space="0" w:color="auto"/>
                                  </w:tcBorders>
                                  <w:vAlign w:val="center"/>
                                </w:tcPr>
                                <w:p w14:paraId="1697FF16" w14:textId="77777777" w:rsidR="00A96E4B" w:rsidRDefault="00A96E4B" w:rsidP="00866840">
                                  <w:pPr>
                                    <w:rPr>
                                      <w:b/>
                                      <w:sz w:val="16"/>
                                      <w:szCs w:val="20"/>
                                    </w:rPr>
                                  </w:pPr>
                                  <w:r>
                                    <w:rPr>
                                      <w:b/>
                                      <w:sz w:val="16"/>
                                    </w:rPr>
                                    <w:t>DYNAMISME</w:t>
                                  </w:r>
                                </w:p>
                              </w:tc>
                              <w:tc>
                                <w:tcPr>
                                  <w:tcW w:w="1611" w:type="dxa"/>
                                  <w:tcBorders>
                                    <w:top w:val="single" w:sz="6" w:space="0" w:color="auto"/>
                                    <w:left w:val="single" w:sz="6" w:space="0" w:color="auto"/>
                                    <w:bottom w:val="single" w:sz="6" w:space="0" w:color="auto"/>
                                    <w:right w:val="single" w:sz="6" w:space="0" w:color="auto"/>
                                  </w:tcBorders>
                                </w:tcPr>
                                <w:p w14:paraId="6021A636" w14:textId="77777777" w:rsidR="00A96E4B" w:rsidRDefault="00A96E4B" w:rsidP="00866840">
                                  <w:pPr>
                                    <w:rPr>
                                      <w:sz w:val="16"/>
                                    </w:rPr>
                                  </w:pPr>
                                  <w:r>
                                    <w:rPr>
                                      <w:sz w:val="16"/>
                                    </w:rPr>
                                    <w:t>Sait faire ce qu’il faut, quand il le faut.</w:t>
                                  </w:r>
                                </w:p>
                                <w:p w14:paraId="05F260CE" w14:textId="77777777" w:rsidR="00A96E4B" w:rsidRDefault="00A96E4B" w:rsidP="00866840">
                                  <w:pPr>
                                    <w:rPr>
                                      <w:sz w:val="12"/>
                                      <w:szCs w:val="20"/>
                                    </w:rPr>
                                  </w:pPr>
                                  <w:r>
                                    <w:rPr>
                                      <w:sz w:val="16"/>
                                    </w:rPr>
                                    <w:t>Sens de l’effort</w:t>
                                  </w:r>
                                </w:p>
                              </w:tc>
                              <w:tc>
                                <w:tcPr>
                                  <w:tcW w:w="463" w:type="dxa"/>
                                  <w:tcBorders>
                                    <w:top w:val="single" w:sz="6" w:space="0" w:color="auto"/>
                                    <w:left w:val="single" w:sz="6" w:space="0" w:color="auto"/>
                                    <w:bottom w:val="single" w:sz="6" w:space="0" w:color="auto"/>
                                    <w:right w:val="single" w:sz="6" w:space="0" w:color="auto"/>
                                  </w:tcBorders>
                                </w:tcPr>
                                <w:p w14:paraId="3E7863A0" w14:textId="77777777" w:rsidR="00A96E4B" w:rsidRDefault="00A96E4B" w:rsidP="00866840">
                                  <w:pPr>
                                    <w:rPr>
                                      <w:sz w:val="12"/>
                                      <w:szCs w:val="20"/>
                                    </w:rPr>
                                  </w:pPr>
                                </w:p>
                              </w:tc>
                              <w:tc>
                                <w:tcPr>
                                  <w:tcW w:w="1697" w:type="dxa"/>
                                  <w:tcBorders>
                                    <w:top w:val="single" w:sz="6" w:space="0" w:color="auto"/>
                                    <w:left w:val="single" w:sz="6" w:space="0" w:color="auto"/>
                                    <w:bottom w:val="single" w:sz="6" w:space="0" w:color="auto"/>
                                    <w:right w:val="single" w:sz="6" w:space="0" w:color="auto"/>
                                  </w:tcBorders>
                                  <w:vAlign w:val="center"/>
                                </w:tcPr>
                                <w:p w14:paraId="2B92D215" w14:textId="77777777" w:rsidR="00A96E4B" w:rsidRDefault="00A96E4B" w:rsidP="00866840">
                                  <w:pPr>
                                    <w:rPr>
                                      <w:sz w:val="16"/>
                                      <w:szCs w:val="20"/>
                                    </w:rPr>
                                  </w:pPr>
                                  <w:r>
                                    <w:rPr>
                                      <w:sz w:val="16"/>
                                      <w:szCs w:val="20"/>
                                    </w:rPr>
                                    <w:t>Activité moyenne</w:t>
                                  </w:r>
                                </w:p>
                              </w:tc>
                              <w:tc>
                                <w:tcPr>
                                  <w:tcW w:w="452" w:type="dxa"/>
                                  <w:tcBorders>
                                    <w:top w:val="single" w:sz="6" w:space="0" w:color="auto"/>
                                    <w:left w:val="single" w:sz="6" w:space="0" w:color="auto"/>
                                    <w:bottom w:val="single" w:sz="6" w:space="0" w:color="auto"/>
                                    <w:right w:val="single" w:sz="6" w:space="0" w:color="auto"/>
                                  </w:tcBorders>
                                  <w:vAlign w:val="center"/>
                                </w:tcPr>
                                <w:p w14:paraId="3A924B1E" w14:textId="77777777" w:rsidR="00A96E4B" w:rsidRDefault="00A96E4B" w:rsidP="00866840">
                                  <w:pPr>
                                    <w:rPr>
                                      <w:sz w:val="16"/>
                                      <w:szCs w:val="20"/>
                                    </w:rPr>
                                  </w:pPr>
                                </w:p>
                              </w:tc>
                              <w:tc>
                                <w:tcPr>
                                  <w:tcW w:w="1708" w:type="dxa"/>
                                  <w:tcBorders>
                                    <w:top w:val="single" w:sz="6" w:space="0" w:color="auto"/>
                                    <w:left w:val="single" w:sz="6" w:space="0" w:color="auto"/>
                                    <w:bottom w:val="single" w:sz="6" w:space="0" w:color="auto"/>
                                    <w:right w:val="single" w:sz="6" w:space="0" w:color="auto"/>
                                  </w:tcBorders>
                                  <w:vAlign w:val="center"/>
                                </w:tcPr>
                                <w:p w14:paraId="19588F6C" w14:textId="77777777" w:rsidR="00A96E4B" w:rsidRDefault="00A96E4B" w:rsidP="00866840">
                                  <w:pPr>
                                    <w:rPr>
                                      <w:sz w:val="16"/>
                                      <w:szCs w:val="20"/>
                                    </w:rPr>
                                  </w:pPr>
                                  <w:r>
                                    <w:rPr>
                                      <w:sz w:val="16"/>
                                    </w:rPr>
                                    <w:t>Activité par à-coups, se décourage si la difficulté est importante</w:t>
                                  </w:r>
                                </w:p>
                              </w:tc>
                              <w:tc>
                                <w:tcPr>
                                  <w:tcW w:w="439" w:type="dxa"/>
                                  <w:tcBorders>
                                    <w:top w:val="single" w:sz="6" w:space="0" w:color="auto"/>
                                    <w:left w:val="single" w:sz="6" w:space="0" w:color="auto"/>
                                    <w:bottom w:val="single" w:sz="6" w:space="0" w:color="auto"/>
                                    <w:right w:val="single" w:sz="6" w:space="0" w:color="auto"/>
                                  </w:tcBorders>
                                  <w:vAlign w:val="center"/>
                                </w:tcPr>
                                <w:p w14:paraId="7582EDAF" w14:textId="77777777" w:rsidR="00A96E4B" w:rsidRDefault="00A96E4B" w:rsidP="00866840">
                                  <w:pPr>
                                    <w:rPr>
                                      <w:sz w:val="16"/>
                                      <w:szCs w:val="20"/>
                                    </w:rPr>
                                  </w:pPr>
                                </w:p>
                              </w:tc>
                              <w:tc>
                                <w:tcPr>
                                  <w:tcW w:w="1721" w:type="dxa"/>
                                  <w:tcBorders>
                                    <w:top w:val="single" w:sz="6" w:space="0" w:color="auto"/>
                                    <w:left w:val="single" w:sz="6" w:space="0" w:color="auto"/>
                                    <w:bottom w:val="single" w:sz="6" w:space="0" w:color="auto"/>
                                    <w:right w:val="single" w:sz="6" w:space="0" w:color="auto"/>
                                  </w:tcBorders>
                                  <w:vAlign w:val="center"/>
                                </w:tcPr>
                                <w:p w14:paraId="3AE54F68" w14:textId="77777777" w:rsidR="00A96E4B" w:rsidRDefault="00A96E4B" w:rsidP="00866840">
                                  <w:pPr>
                                    <w:rPr>
                                      <w:sz w:val="16"/>
                                    </w:rPr>
                                  </w:pPr>
                                  <w:r>
                                    <w:rPr>
                                      <w:sz w:val="16"/>
                                    </w:rPr>
                                    <w:t>Passif</w:t>
                                  </w:r>
                                </w:p>
                                <w:p w14:paraId="0A2413F0" w14:textId="77777777" w:rsidR="00A96E4B" w:rsidRDefault="00A96E4B" w:rsidP="00866840">
                                  <w:pPr>
                                    <w:rPr>
                                      <w:sz w:val="16"/>
                                      <w:szCs w:val="20"/>
                                    </w:rPr>
                                  </w:pPr>
                                  <w:r>
                                    <w:rPr>
                                      <w:sz w:val="16"/>
                                    </w:rPr>
                                    <w:t>Se décourage vite</w:t>
                                  </w:r>
                                </w:p>
                              </w:tc>
                              <w:tc>
                                <w:tcPr>
                                  <w:tcW w:w="540" w:type="dxa"/>
                                  <w:tcBorders>
                                    <w:top w:val="single" w:sz="6" w:space="0" w:color="auto"/>
                                    <w:left w:val="single" w:sz="6" w:space="0" w:color="auto"/>
                                    <w:bottom w:val="single" w:sz="6" w:space="0" w:color="auto"/>
                                    <w:right w:val="single" w:sz="6" w:space="0" w:color="auto"/>
                                  </w:tcBorders>
                                  <w:vAlign w:val="center"/>
                                </w:tcPr>
                                <w:p w14:paraId="251D98C9" w14:textId="77777777" w:rsidR="00A96E4B" w:rsidRDefault="00A96E4B" w:rsidP="00866840">
                                  <w:pPr>
                                    <w:rPr>
                                      <w:sz w:val="16"/>
                                      <w:szCs w:val="20"/>
                                    </w:rPr>
                                  </w:pPr>
                                </w:p>
                              </w:tc>
                            </w:tr>
                            <w:tr w:rsidR="00A96E4B" w14:paraId="71FF962E" w14:textId="77777777">
                              <w:trPr>
                                <w:trHeight w:val="567"/>
                              </w:trPr>
                              <w:tc>
                                <w:tcPr>
                                  <w:tcW w:w="2709" w:type="dxa"/>
                                  <w:tcBorders>
                                    <w:top w:val="single" w:sz="6" w:space="0" w:color="auto"/>
                                    <w:left w:val="single" w:sz="6" w:space="0" w:color="auto"/>
                                    <w:bottom w:val="single" w:sz="6" w:space="0" w:color="auto"/>
                                    <w:right w:val="single" w:sz="6" w:space="0" w:color="auto"/>
                                  </w:tcBorders>
                                  <w:vAlign w:val="center"/>
                                </w:tcPr>
                                <w:p w14:paraId="3A8DB8F7" w14:textId="77777777" w:rsidR="00A96E4B" w:rsidRDefault="00A96E4B" w:rsidP="00866840">
                                  <w:pPr>
                                    <w:rPr>
                                      <w:b/>
                                      <w:sz w:val="16"/>
                                      <w:szCs w:val="20"/>
                                    </w:rPr>
                                  </w:pPr>
                                  <w:r>
                                    <w:rPr>
                                      <w:b/>
                                      <w:sz w:val="16"/>
                                    </w:rPr>
                                    <w:t>CLARTÉ D’EXPRESSION</w:t>
                                  </w:r>
                                </w:p>
                                <w:p w14:paraId="69FDA72E" w14:textId="77777777" w:rsidR="00A96E4B" w:rsidRDefault="00A96E4B" w:rsidP="00866840">
                                  <w:pPr>
                                    <w:rPr>
                                      <w:b/>
                                      <w:sz w:val="16"/>
                                      <w:szCs w:val="20"/>
                                    </w:rPr>
                                  </w:pPr>
                                  <w:r>
                                    <w:rPr>
                                      <w:b/>
                                      <w:sz w:val="16"/>
                                    </w:rPr>
                                    <w:t>ORGANISATION</w:t>
                                  </w:r>
                                </w:p>
                              </w:tc>
                              <w:tc>
                                <w:tcPr>
                                  <w:tcW w:w="1611" w:type="dxa"/>
                                  <w:tcBorders>
                                    <w:top w:val="single" w:sz="6" w:space="0" w:color="auto"/>
                                    <w:left w:val="single" w:sz="6" w:space="0" w:color="auto"/>
                                    <w:bottom w:val="single" w:sz="6" w:space="0" w:color="auto"/>
                                    <w:right w:val="single" w:sz="6" w:space="0" w:color="auto"/>
                                  </w:tcBorders>
                                </w:tcPr>
                                <w:p w14:paraId="43038C8B" w14:textId="77777777" w:rsidR="00A96E4B" w:rsidRDefault="00A96E4B" w:rsidP="00866840">
                                  <w:pPr>
                                    <w:rPr>
                                      <w:sz w:val="12"/>
                                      <w:szCs w:val="12"/>
                                    </w:rPr>
                                  </w:pPr>
                                </w:p>
                                <w:p w14:paraId="7A337B7F" w14:textId="77777777" w:rsidR="00A96E4B" w:rsidRDefault="00A96E4B" w:rsidP="00866840">
                                  <w:pPr>
                                    <w:rPr>
                                      <w:sz w:val="16"/>
                                      <w:szCs w:val="20"/>
                                    </w:rPr>
                                  </w:pPr>
                                  <w:r>
                                    <w:rPr>
                                      <w:sz w:val="16"/>
                                    </w:rPr>
                                    <w:t>Clair</w:t>
                                  </w:r>
                                </w:p>
                                <w:p w14:paraId="2415B086" w14:textId="77777777" w:rsidR="00A96E4B" w:rsidRDefault="00A96E4B" w:rsidP="00866840">
                                  <w:pPr>
                                    <w:rPr>
                                      <w:sz w:val="12"/>
                                      <w:szCs w:val="20"/>
                                    </w:rPr>
                                  </w:pPr>
                                  <w:r>
                                    <w:rPr>
                                      <w:sz w:val="16"/>
                                    </w:rPr>
                                    <w:t>Analyse bien</w:t>
                                  </w:r>
                                </w:p>
                              </w:tc>
                              <w:tc>
                                <w:tcPr>
                                  <w:tcW w:w="463" w:type="dxa"/>
                                  <w:tcBorders>
                                    <w:top w:val="single" w:sz="6" w:space="0" w:color="auto"/>
                                    <w:left w:val="single" w:sz="6" w:space="0" w:color="auto"/>
                                    <w:bottom w:val="single" w:sz="6" w:space="0" w:color="auto"/>
                                    <w:right w:val="single" w:sz="6" w:space="0" w:color="auto"/>
                                  </w:tcBorders>
                                </w:tcPr>
                                <w:p w14:paraId="6F21C20B" w14:textId="77777777" w:rsidR="00A96E4B" w:rsidRDefault="00A96E4B" w:rsidP="00866840">
                                  <w:pPr>
                                    <w:rPr>
                                      <w:sz w:val="12"/>
                                      <w:szCs w:val="20"/>
                                    </w:rPr>
                                  </w:pPr>
                                </w:p>
                              </w:tc>
                              <w:tc>
                                <w:tcPr>
                                  <w:tcW w:w="1697" w:type="dxa"/>
                                  <w:tcBorders>
                                    <w:top w:val="single" w:sz="6" w:space="0" w:color="auto"/>
                                    <w:left w:val="single" w:sz="6" w:space="0" w:color="auto"/>
                                    <w:bottom w:val="single" w:sz="6" w:space="0" w:color="auto"/>
                                    <w:right w:val="single" w:sz="6" w:space="0" w:color="auto"/>
                                  </w:tcBorders>
                                  <w:vAlign w:val="center"/>
                                </w:tcPr>
                                <w:p w14:paraId="7D1E1721" w14:textId="77777777" w:rsidR="00A96E4B" w:rsidRDefault="00A96E4B" w:rsidP="00866840">
                                  <w:pPr>
                                    <w:rPr>
                                      <w:sz w:val="16"/>
                                      <w:szCs w:val="20"/>
                                    </w:rPr>
                                  </w:pPr>
                                  <w:r>
                                    <w:rPr>
                                      <w:sz w:val="16"/>
                                      <w:szCs w:val="20"/>
                                    </w:rPr>
                                    <w:t>Convenable</w:t>
                                  </w:r>
                                </w:p>
                              </w:tc>
                              <w:tc>
                                <w:tcPr>
                                  <w:tcW w:w="452" w:type="dxa"/>
                                  <w:tcBorders>
                                    <w:top w:val="single" w:sz="6" w:space="0" w:color="auto"/>
                                    <w:left w:val="single" w:sz="6" w:space="0" w:color="auto"/>
                                    <w:bottom w:val="single" w:sz="6" w:space="0" w:color="auto"/>
                                    <w:right w:val="single" w:sz="6" w:space="0" w:color="auto"/>
                                  </w:tcBorders>
                                  <w:vAlign w:val="center"/>
                                </w:tcPr>
                                <w:p w14:paraId="066A4600" w14:textId="77777777" w:rsidR="00A96E4B" w:rsidRDefault="00A96E4B" w:rsidP="00866840">
                                  <w:pPr>
                                    <w:rPr>
                                      <w:sz w:val="16"/>
                                      <w:szCs w:val="20"/>
                                    </w:rPr>
                                  </w:pPr>
                                </w:p>
                              </w:tc>
                              <w:tc>
                                <w:tcPr>
                                  <w:tcW w:w="1708" w:type="dxa"/>
                                  <w:tcBorders>
                                    <w:top w:val="single" w:sz="6" w:space="0" w:color="auto"/>
                                    <w:left w:val="single" w:sz="6" w:space="0" w:color="auto"/>
                                    <w:bottom w:val="single" w:sz="6" w:space="0" w:color="auto"/>
                                    <w:right w:val="single" w:sz="6" w:space="0" w:color="auto"/>
                                  </w:tcBorders>
                                  <w:vAlign w:val="center"/>
                                </w:tcPr>
                                <w:p w14:paraId="360C2EF7" w14:textId="77777777" w:rsidR="00A96E4B" w:rsidRDefault="00A96E4B" w:rsidP="00866840">
                                  <w:pPr>
                                    <w:rPr>
                                      <w:sz w:val="16"/>
                                      <w:szCs w:val="20"/>
                                    </w:rPr>
                                  </w:pPr>
                                  <w:r>
                                    <w:rPr>
                                      <w:sz w:val="16"/>
                                    </w:rPr>
                                    <w:t>Se perd un peu dans les détails</w:t>
                                  </w:r>
                                </w:p>
                              </w:tc>
                              <w:tc>
                                <w:tcPr>
                                  <w:tcW w:w="439" w:type="dxa"/>
                                  <w:tcBorders>
                                    <w:top w:val="single" w:sz="6" w:space="0" w:color="auto"/>
                                    <w:left w:val="single" w:sz="6" w:space="0" w:color="auto"/>
                                    <w:bottom w:val="single" w:sz="6" w:space="0" w:color="auto"/>
                                    <w:right w:val="single" w:sz="6" w:space="0" w:color="auto"/>
                                  </w:tcBorders>
                                  <w:vAlign w:val="center"/>
                                </w:tcPr>
                                <w:p w14:paraId="0C727FB8" w14:textId="77777777" w:rsidR="00A96E4B" w:rsidRDefault="00A96E4B" w:rsidP="00866840">
                                  <w:pPr>
                                    <w:rPr>
                                      <w:sz w:val="16"/>
                                      <w:szCs w:val="20"/>
                                    </w:rPr>
                                  </w:pPr>
                                </w:p>
                              </w:tc>
                              <w:tc>
                                <w:tcPr>
                                  <w:tcW w:w="1721" w:type="dxa"/>
                                  <w:tcBorders>
                                    <w:top w:val="single" w:sz="6" w:space="0" w:color="auto"/>
                                    <w:left w:val="single" w:sz="6" w:space="0" w:color="auto"/>
                                    <w:bottom w:val="single" w:sz="6" w:space="0" w:color="auto"/>
                                    <w:right w:val="single" w:sz="6" w:space="0" w:color="auto"/>
                                  </w:tcBorders>
                                  <w:vAlign w:val="center"/>
                                </w:tcPr>
                                <w:p w14:paraId="1F9A5BFC" w14:textId="77777777" w:rsidR="00A96E4B" w:rsidRDefault="00A96E4B" w:rsidP="00866840">
                                  <w:pPr>
                                    <w:rPr>
                                      <w:sz w:val="16"/>
                                    </w:rPr>
                                  </w:pPr>
                                  <w:r>
                                    <w:rPr>
                                      <w:sz w:val="16"/>
                                    </w:rPr>
                                    <w:t>Confus</w:t>
                                  </w:r>
                                </w:p>
                                <w:p w14:paraId="7FC7977A" w14:textId="77777777" w:rsidR="00A96E4B" w:rsidRDefault="00A96E4B" w:rsidP="00866840">
                                  <w:pPr>
                                    <w:rPr>
                                      <w:sz w:val="16"/>
                                      <w:szCs w:val="20"/>
                                    </w:rPr>
                                  </w:pPr>
                                  <w:r>
                                    <w:rPr>
                                      <w:sz w:val="16"/>
                                    </w:rPr>
                                    <w:t>Esprit brouillon</w:t>
                                  </w:r>
                                </w:p>
                              </w:tc>
                              <w:tc>
                                <w:tcPr>
                                  <w:tcW w:w="540" w:type="dxa"/>
                                  <w:tcBorders>
                                    <w:top w:val="single" w:sz="6" w:space="0" w:color="auto"/>
                                    <w:left w:val="single" w:sz="6" w:space="0" w:color="auto"/>
                                    <w:bottom w:val="single" w:sz="6" w:space="0" w:color="auto"/>
                                    <w:right w:val="single" w:sz="6" w:space="0" w:color="auto"/>
                                  </w:tcBorders>
                                  <w:vAlign w:val="center"/>
                                </w:tcPr>
                                <w:p w14:paraId="270B27B8" w14:textId="77777777" w:rsidR="00A96E4B" w:rsidRDefault="00A96E4B" w:rsidP="00866840">
                                  <w:pPr>
                                    <w:rPr>
                                      <w:sz w:val="16"/>
                                      <w:szCs w:val="20"/>
                                    </w:rPr>
                                  </w:pPr>
                                </w:p>
                              </w:tc>
                            </w:tr>
                            <w:tr w:rsidR="00A96E4B" w14:paraId="038F929E" w14:textId="77777777">
                              <w:trPr>
                                <w:trHeight w:val="325"/>
                              </w:trPr>
                              <w:tc>
                                <w:tcPr>
                                  <w:tcW w:w="11340" w:type="dxa"/>
                                  <w:gridSpan w:val="9"/>
                                  <w:tcBorders>
                                    <w:top w:val="single" w:sz="6" w:space="0" w:color="auto"/>
                                    <w:left w:val="single" w:sz="6" w:space="0" w:color="auto"/>
                                    <w:bottom w:val="single" w:sz="6" w:space="0" w:color="auto"/>
                                    <w:right w:val="single" w:sz="6" w:space="0" w:color="auto"/>
                                  </w:tcBorders>
                                  <w:shd w:val="clear" w:color="auto" w:fill="99CCFF"/>
                                  <w:vAlign w:val="center"/>
                                </w:tcPr>
                                <w:p w14:paraId="753168D4" w14:textId="77777777" w:rsidR="00A96E4B" w:rsidRDefault="00A96E4B" w:rsidP="00866840">
                                  <w:pPr>
                                    <w:jc w:val="center"/>
                                    <w:rPr>
                                      <w:b/>
                                      <w:sz w:val="20"/>
                                      <w:szCs w:val="20"/>
                                    </w:rPr>
                                  </w:pPr>
                                  <w:r>
                                    <w:rPr>
                                      <w:b/>
                                    </w:rPr>
                                    <w:t>COMPORTEMENT PROFESSIONNEL</w:t>
                                  </w:r>
                                </w:p>
                              </w:tc>
                            </w:tr>
                            <w:tr w:rsidR="00A96E4B" w14:paraId="3C5C790D" w14:textId="77777777">
                              <w:trPr>
                                <w:trHeight w:val="567"/>
                              </w:trPr>
                              <w:tc>
                                <w:tcPr>
                                  <w:tcW w:w="2709" w:type="dxa"/>
                                  <w:tcBorders>
                                    <w:top w:val="single" w:sz="6" w:space="0" w:color="auto"/>
                                    <w:left w:val="single" w:sz="6" w:space="0" w:color="auto"/>
                                    <w:bottom w:val="single" w:sz="6" w:space="0" w:color="auto"/>
                                    <w:right w:val="single" w:sz="6" w:space="0" w:color="auto"/>
                                  </w:tcBorders>
                                  <w:vAlign w:val="center"/>
                                </w:tcPr>
                                <w:p w14:paraId="35F865C8" w14:textId="77777777" w:rsidR="00A96E4B" w:rsidRDefault="00A96E4B" w:rsidP="00866840">
                                  <w:pPr>
                                    <w:rPr>
                                      <w:b/>
                                      <w:sz w:val="16"/>
                                    </w:rPr>
                                  </w:pPr>
                                  <w:r>
                                    <w:rPr>
                                      <w:b/>
                                      <w:sz w:val="16"/>
                                    </w:rPr>
                                    <w:t>EFFICACITÉ DANS LE TRAVAIL</w:t>
                                  </w:r>
                                </w:p>
                                <w:p w14:paraId="15656DD8" w14:textId="77777777" w:rsidR="00A96E4B" w:rsidRDefault="00A96E4B" w:rsidP="00866840">
                                  <w:pPr>
                                    <w:rPr>
                                      <w:b/>
                                      <w:sz w:val="16"/>
                                      <w:szCs w:val="20"/>
                                    </w:rPr>
                                  </w:pPr>
                                </w:p>
                              </w:tc>
                              <w:tc>
                                <w:tcPr>
                                  <w:tcW w:w="1611" w:type="dxa"/>
                                  <w:tcBorders>
                                    <w:top w:val="single" w:sz="6" w:space="0" w:color="auto"/>
                                    <w:left w:val="single" w:sz="6" w:space="0" w:color="auto"/>
                                    <w:bottom w:val="single" w:sz="6" w:space="0" w:color="auto"/>
                                    <w:right w:val="single" w:sz="6" w:space="0" w:color="auto"/>
                                  </w:tcBorders>
                                </w:tcPr>
                                <w:p w14:paraId="6F33B62E" w14:textId="77777777" w:rsidR="00A96E4B" w:rsidRDefault="00A96E4B" w:rsidP="00866840">
                                  <w:pPr>
                                    <w:rPr>
                                      <w:sz w:val="12"/>
                                      <w:szCs w:val="12"/>
                                    </w:rPr>
                                  </w:pPr>
                                </w:p>
                                <w:p w14:paraId="2DE10430" w14:textId="77777777" w:rsidR="00A96E4B" w:rsidRDefault="00A96E4B" w:rsidP="00866840">
                                  <w:pPr>
                                    <w:rPr>
                                      <w:sz w:val="16"/>
                                      <w:szCs w:val="16"/>
                                    </w:rPr>
                                  </w:pPr>
                                  <w:r>
                                    <w:rPr>
                                      <w:sz w:val="16"/>
                                      <w:szCs w:val="16"/>
                                    </w:rPr>
                                    <w:t>Excellente</w:t>
                                  </w:r>
                                </w:p>
                                <w:p w14:paraId="2C6A7A7C" w14:textId="77777777" w:rsidR="00A96E4B" w:rsidRDefault="00A96E4B" w:rsidP="00866840">
                                  <w:pPr>
                                    <w:rPr>
                                      <w:sz w:val="16"/>
                                      <w:szCs w:val="16"/>
                                    </w:rPr>
                                  </w:pPr>
                                  <w:r>
                                    <w:rPr>
                                      <w:sz w:val="16"/>
                                      <w:szCs w:val="16"/>
                                    </w:rPr>
                                    <w:t>Travail irréprochable</w:t>
                                  </w:r>
                                </w:p>
                              </w:tc>
                              <w:tc>
                                <w:tcPr>
                                  <w:tcW w:w="463" w:type="dxa"/>
                                  <w:tcBorders>
                                    <w:top w:val="single" w:sz="6" w:space="0" w:color="auto"/>
                                    <w:left w:val="single" w:sz="6" w:space="0" w:color="auto"/>
                                    <w:bottom w:val="single" w:sz="6" w:space="0" w:color="auto"/>
                                    <w:right w:val="single" w:sz="6" w:space="0" w:color="auto"/>
                                  </w:tcBorders>
                                </w:tcPr>
                                <w:p w14:paraId="0BE9A0BF" w14:textId="77777777" w:rsidR="00A96E4B" w:rsidRDefault="00A96E4B" w:rsidP="00866840">
                                  <w:pPr>
                                    <w:rPr>
                                      <w:sz w:val="12"/>
                                      <w:szCs w:val="20"/>
                                    </w:rPr>
                                  </w:pPr>
                                </w:p>
                              </w:tc>
                              <w:tc>
                                <w:tcPr>
                                  <w:tcW w:w="1697" w:type="dxa"/>
                                  <w:tcBorders>
                                    <w:top w:val="single" w:sz="6" w:space="0" w:color="auto"/>
                                    <w:left w:val="single" w:sz="6" w:space="0" w:color="auto"/>
                                    <w:bottom w:val="single" w:sz="6" w:space="0" w:color="auto"/>
                                    <w:right w:val="single" w:sz="6" w:space="0" w:color="auto"/>
                                  </w:tcBorders>
                                  <w:vAlign w:val="center"/>
                                </w:tcPr>
                                <w:p w14:paraId="1CC86D9F" w14:textId="77777777" w:rsidR="00A96E4B" w:rsidRDefault="00A96E4B" w:rsidP="00866840">
                                  <w:pPr>
                                    <w:rPr>
                                      <w:sz w:val="16"/>
                                      <w:szCs w:val="16"/>
                                    </w:rPr>
                                  </w:pPr>
                                  <w:r>
                                    <w:rPr>
                                      <w:sz w:val="16"/>
                                      <w:szCs w:val="16"/>
                                    </w:rPr>
                                    <w:t>Bonne</w:t>
                                  </w:r>
                                </w:p>
                                <w:p w14:paraId="50222302" w14:textId="77777777" w:rsidR="00A96E4B" w:rsidRDefault="00A96E4B" w:rsidP="00866840">
                                  <w:pPr>
                                    <w:rPr>
                                      <w:sz w:val="16"/>
                                      <w:szCs w:val="16"/>
                                    </w:rPr>
                                  </w:pPr>
                                  <w:r>
                                    <w:rPr>
                                      <w:sz w:val="16"/>
                                      <w:szCs w:val="16"/>
                                    </w:rPr>
                                    <w:t>Fait bien son travail</w:t>
                                  </w:r>
                                </w:p>
                              </w:tc>
                              <w:tc>
                                <w:tcPr>
                                  <w:tcW w:w="452" w:type="dxa"/>
                                  <w:tcBorders>
                                    <w:top w:val="single" w:sz="6" w:space="0" w:color="auto"/>
                                    <w:left w:val="single" w:sz="6" w:space="0" w:color="auto"/>
                                    <w:bottom w:val="single" w:sz="6" w:space="0" w:color="auto"/>
                                    <w:right w:val="single" w:sz="6" w:space="0" w:color="auto"/>
                                  </w:tcBorders>
                                  <w:vAlign w:val="center"/>
                                </w:tcPr>
                                <w:p w14:paraId="48A5F10C" w14:textId="77777777" w:rsidR="00A96E4B" w:rsidRDefault="00A96E4B" w:rsidP="00866840">
                                  <w:pPr>
                                    <w:rPr>
                                      <w:sz w:val="16"/>
                                      <w:szCs w:val="20"/>
                                    </w:rPr>
                                  </w:pPr>
                                </w:p>
                              </w:tc>
                              <w:tc>
                                <w:tcPr>
                                  <w:tcW w:w="1708" w:type="dxa"/>
                                  <w:tcBorders>
                                    <w:top w:val="single" w:sz="6" w:space="0" w:color="auto"/>
                                    <w:left w:val="single" w:sz="6" w:space="0" w:color="auto"/>
                                    <w:bottom w:val="single" w:sz="6" w:space="0" w:color="auto"/>
                                    <w:right w:val="single" w:sz="6" w:space="0" w:color="auto"/>
                                  </w:tcBorders>
                                  <w:vAlign w:val="center"/>
                                </w:tcPr>
                                <w:p w14:paraId="211D33BA" w14:textId="77777777" w:rsidR="00A96E4B" w:rsidRDefault="00A96E4B" w:rsidP="00866840">
                                  <w:pPr>
                                    <w:rPr>
                                      <w:sz w:val="16"/>
                                      <w:szCs w:val="20"/>
                                    </w:rPr>
                                  </w:pPr>
                                  <w:r>
                                    <w:rPr>
                                      <w:sz w:val="16"/>
                                      <w:szCs w:val="20"/>
                                    </w:rPr>
                                    <w:t>Moyenne</w:t>
                                  </w:r>
                                </w:p>
                                <w:p w14:paraId="78561C4A" w14:textId="77777777" w:rsidR="00A96E4B" w:rsidRDefault="00A96E4B" w:rsidP="00866840">
                                  <w:pPr>
                                    <w:rPr>
                                      <w:sz w:val="16"/>
                                      <w:szCs w:val="20"/>
                                    </w:rPr>
                                  </w:pPr>
                                  <w:r>
                                    <w:rPr>
                                      <w:sz w:val="16"/>
                                      <w:szCs w:val="20"/>
                                    </w:rPr>
                                    <w:t>Travail quelquefois irrégulier</w:t>
                                  </w:r>
                                </w:p>
                              </w:tc>
                              <w:tc>
                                <w:tcPr>
                                  <w:tcW w:w="439" w:type="dxa"/>
                                  <w:tcBorders>
                                    <w:top w:val="single" w:sz="6" w:space="0" w:color="auto"/>
                                    <w:left w:val="single" w:sz="6" w:space="0" w:color="auto"/>
                                    <w:bottom w:val="single" w:sz="6" w:space="0" w:color="auto"/>
                                    <w:right w:val="single" w:sz="6" w:space="0" w:color="auto"/>
                                  </w:tcBorders>
                                  <w:vAlign w:val="center"/>
                                </w:tcPr>
                                <w:p w14:paraId="1A884C27" w14:textId="77777777" w:rsidR="00A96E4B" w:rsidRDefault="00A96E4B" w:rsidP="00866840">
                                  <w:pPr>
                                    <w:rPr>
                                      <w:sz w:val="16"/>
                                      <w:szCs w:val="20"/>
                                    </w:rPr>
                                  </w:pPr>
                                </w:p>
                              </w:tc>
                              <w:tc>
                                <w:tcPr>
                                  <w:tcW w:w="1721" w:type="dxa"/>
                                  <w:tcBorders>
                                    <w:top w:val="single" w:sz="6" w:space="0" w:color="auto"/>
                                    <w:left w:val="single" w:sz="6" w:space="0" w:color="auto"/>
                                    <w:bottom w:val="single" w:sz="6" w:space="0" w:color="auto"/>
                                    <w:right w:val="single" w:sz="6" w:space="0" w:color="auto"/>
                                  </w:tcBorders>
                                  <w:vAlign w:val="center"/>
                                </w:tcPr>
                                <w:p w14:paraId="79DE4503" w14:textId="77777777" w:rsidR="00A96E4B" w:rsidRDefault="00A96E4B" w:rsidP="00866840">
                                  <w:pPr>
                                    <w:rPr>
                                      <w:sz w:val="16"/>
                                      <w:szCs w:val="20"/>
                                    </w:rPr>
                                  </w:pPr>
                                  <w:r>
                                    <w:rPr>
                                      <w:sz w:val="16"/>
                                      <w:szCs w:val="20"/>
                                    </w:rPr>
                                    <w:t>Insuffisante</w:t>
                                  </w:r>
                                </w:p>
                                <w:p w14:paraId="5F0A83EA" w14:textId="77777777" w:rsidR="00A96E4B" w:rsidRDefault="00A96E4B" w:rsidP="00866840">
                                  <w:pPr>
                                    <w:rPr>
                                      <w:sz w:val="16"/>
                                      <w:szCs w:val="20"/>
                                    </w:rPr>
                                  </w:pPr>
                                  <w:r>
                                    <w:rPr>
                                      <w:sz w:val="16"/>
                                      <w:szCs w:val="20"/>
                                    </w:rPr>
                                    <w:t>Aboutit rarement dans ses activités</w:t>
                                  </w:r>
                                </w:p>
                              </w:tc>
                              <w:tc>
                                <w:tcPr>
                                  <w:tcW w:w="540" w:type="dxa"/>
                                  <w:tcBorders>
                                    <w:top w:val="single" w:sz="6" w:space="0" w:color="auto"/>
                                    <w:left w:val="single" w:sz="6" w:space="0" w:color="auto"/>
                                    <w:bottom w:val="single" w:sz="6" w:space="0" w:color="auto"/>
                                    <w:right w:val="single" w:sz="6" w:space="0" w:color="auto"/>
                                  </w:tcBorders>
                                  <w:vAlign w:val="center"/>
                                </w:tcPr>
                                <w:p w14:paraId="3173A3B7" w14:textId="77777777" w:rsidR="00A96E4B" w:rsidRDefault="00A96E4B" w:rsidP="00866840">
                                  <w:pPr>
                                    <w:rPr>
                                      <w:sz w:val="16"/>
                                      <w:szCs w:val="20"/>
                                    </w:rPr>
                                  </w:pPr>
                                </w:p>
                              </w:tc>
                            </w:tr>
                            <w:tr w:rsidR="00A96E4B" w14:paraId="41D94BC6" w14:textId="77777777">
                              <w:trPr>
                                <w:trHeight w:val="567"/>
                              </w:trPr>
                              <w:tc>
                                <w:tcPr>
                                  <w:tcW w:w="2709" w:type="dxa"/>
                                  <w:tcBorders>
                                    <w:top w:val="single" w:sz="6" w:space="0" w:color="auto"/>
                                    <w:left w:val="single" w:sz="6" w:space="0" w:color="auto"/>
                                    <w:bottom w:val="single" w:sz="6" w:space="0" w:color="auto"/>
                                    <w:right w:val="single" w:sz="6" w:space="0" w:color="auto"/>
                                  </w:tcBorders>
                                  <w:vAlign w:val="center"/>
                                </w:tcPr>
                                <w:p w14:paraId="429CABD5" w14:textId="77777777" w:rsidR="00A96E4B" w:rsidRDefault="00A96E4B" w:rsidP="00866840">
                                  <w:pPr>
                                    <w:rPr>
                                      <w:b/>
                                      <w:sz w:val="16"/>
                                      <w:szCs w:val="20"/>
                                    </w:rPr>
                                  </w:pPr>
                                  <w:r>
                                    <w:rPr>
                                      <w:b/>
                                      <w:sz w:val="16"/>
                                    </w:rPr>
                                    <w:t xml:space="preserve">CURIOSITÉ </w:t>
                                  </w:r>
                                </w:p>
                                <w:p w14:paraId="0F78E87E" w14:textId="77777777" w:rsidR="00A96E4B" w:rsidRDefault="00A96E4B" w:rsidP="00866840">
                                  <w:pPr>
                                    <w:rPr>
                                      <w:b/>
                                      <w:sz w:val="16"/>
                                      <w:szCs w:val="20"/>
                                    </w:rPr>
                                  </w:pPr>
                                  <w:r>
                                    <w:rPr>
                                      <w:b/>
                                      <w:sz w:val="16"/>
                                    </w:rPr>
                                    <w:t>OUVERTURE D’ESPRIT</w:t>
                                  </w:r>
                                </w:p>
                              </w:tc>
                              <w:tc>
                                <w:tcPr>
                                  <w:tcW w:w="1611" w:type="dxa"/>
                                  <w:tcBorders>
                                    <w:top w:val="single" w:sz="6" w:space="0" w:color="auto"/>
                                    <w:left w:val="single" w:sz="6" w:space="0" w:color="auto"/>
                                    <w:bottom w:val="single" w:sz="6" w:space="0" w:color="auto"/>
                                    <w:right w:val="single" w:sz="6" w:space="0" w:color="auto"/>
                                  </w:tcBorders>
                                </w:tcPr>
                                <w:p w14:paraId="2C7BE2A5" w14:textId="77777777" w:rsidR="00A96E4B" w:rsidRDefault="00A96E4B" w:rsidP="00866840">
                                  <w:pPr>
                                    <w:rPr>
                                      <w:sz w:val="16"/>
                                    </w:rPr>
                                  </w:pPr>
                                  <w:r>
                                    <w:rPr>
                                      <w:sz w:val="16"/>
                                    </w:rPr>
                                    <w:t>Désire progresser</w:t>
                                  </w:r>
                                </w:p>
                                <w:p w14:paraId="27B2A89D" w14:textId="77777777" w:rsidR="00A96E4B" w:rsidRDefault="00A96E4B" w:rsidP="00866840">
                                  <w:pPr>
                                    <w:rPr>
                                      <w:sz w:val="12"/>
                                      <w:szCs w:val="20"/>
                                    </w:rPr>
                                  </w:pPr>
                                  <w:r>
                                    <w:rPr>
                                      <w:sz w:val="16"/>
                                    </w:rPr>
                                    <w:t>Pose des questions</w:t>
                                  </w:r>
                                </w:p>
                              </w:tc>
                              <w:tc>
                                <w:tcPr>
                                  <w:tcW w:w="463" w:type="dxa"/>
                                  <w:tcBorders>
                                    <w:top w:val="single" w:sz="6" w:space="0" w:color="auto"/>
                                    <w:left w:val="single" w:sz="6" w:space="0" w:color="auto"/>
                                    <w:bottom w:val="single" w:sz="6" w:space="0" w:color="auto"/>
                                    <w:right w:val="single" w:sz="6" w:space="0" w:color="auto"/>
                                  </w:tcBorders>
                                </w:tcPr>
                                <w:p w14:paraId="0BFB4C41" w14:textId="77777777" w:rsidR="00A96E4B" w:rsidRDefault="00A96E4B" w:rsidP="00866840">
                                  <w:pPr>
                                    <w:rPr>
                                      <w:sz w:val="12"/>
                                      <w:szCs w:val="20"/>
                                    </w:rPr>
                                  </w:pPr>
                                </w:p>
                              </w:tc>
                              <w:tc>
                                <w:tcPr>
                                  <w:tcW w:w="1697" w:type="dxa"/>
                                  <w:tcBorders>
                                    <w:top w:val="single" w:sz="6" w:space="0" w:color="auto"/>
                                    <w:left w:val="single" w:sz="6" w:space="0" w:color="auto"/>
                                    <w:bottom w:val="single" w:sz="6" w:space="0" w:color="auto"/>
                                    <w:right w:val="single" w:sz="6" w:space="0" w:color="auto"/>
                                  </w:tcBorders>
                                  <w:vAlign w:val="center"/>
                                </w:tcPr>
                                <w:p w14:paraId="42A91C73" w14:textId="77777777" w:rsidR="00A96E4B" w:rsidRDefault="00A96E4B" w:rsidP="00866840">
                                  <w:pPr>
                                    <w:rPr>
                                      <w:sz w:val="16"/>
                                      <w:szCs w:val="20"/>
                                    </w:rPr>
                                  </w:pPr>
                                  <w:r>
                                    <w:rPr>
                                      <w:sz w:val="16"/>
                                      <w:szCs w:val="20"/>
                                    </w:rPr>
                                    <w:t>Porte un intérêt à ce qu’il voit, Pose peu de questions</w:t>
                                  </w:r>
                                </w:p>
                              </w:tc>
                              <w:tc>
                                <w:tcPr>
                                  <w:tcW w:w="452" w:type="dxa"/>
                                  <w:tcBorders>
                                    <w:top w:val="single" w:sz="6" w:space="0" w:color="auto"/>
                                    <w:left w:val="single" w:sz="6" w:space="0" w:color="auto"/>
                                    <w:bottom w:val="single" w:sz="6" w:space="0" w:color="auto"/>
                                    <w:right w:val="single" w:sz="6" w:space="0" w:color="auto"/>
                                  </w:tcBorders>
                                  <w:vAlign w:val="center"/>
                                </w:tcPr>
                                <w:p w14:paraId="6CB54283" w14:textId="77777777" w:rsidR="00A96E4B" w:rsidRDefault="00A96E4B" w:rsidP="00866840">
                                  <w:pPr>
                                    <w:rPr>
                                      <w:sz w:val="16"/>
                                      <w:szCs w:val="20"/>
                                    </w:rPr>
                                  </w:pPr>
                                </w:p>
                              </w:tc>
                              <w:tc>
                                <w:tcPr>
                                  <w:tcW w:w="1708" w:type="dxa"/>
                                  <w:tcBorders>
                                    <w:top w:val="single" w:sz="6" w:space="0" w:color="auto"/>
                                    <w:left w:val="single" w:sz="6" w:space="0" w:color="auto"/>
                                    <w:bottom w:val="single" w:sz="6" w:space="0" w:color="auto"/>
                                    <w:right w:val="single" w:sz="6" w:space="0" w:color="auto"/>
                                  </w:tcBorders>
                                  <w:vAlign w:val="center"/>
                                </w:tcPr>
                                <w:p w14:paraId="00C59A86" w14:textId="77777777" w:rsidR="00A96E4B" w:rsidRDefault="00A96E4B" w:rsidP="00866840">
                                  <w:pPr>
                                    <w:rPr>
                                      <w:sz w:val="16"/>
                                      <w:szCs w:val="20"/>
                                    </w:rPr>
                                  </w:pPr>
                                  <w:r>
                                    <w:rPr>
                                      <w:sz w:val="16"/>
                                    </w:rPr>
                                    <w:t>A besoin d’être stimulé</w:t>
                                  </w:r>
                                </w:p>
                              </w:tc>
                              <w:tc>
                                <w:tcPr>
                                  <w:tcW w:w="439" w:type="dxa"/>
                                  <w:tcBorders>
                                    <w:top w:val="single" w:sz="6" w:space="0" w:color="auto"/>
                                    <w:left w:val="single" w:sz="6" w:space="0" w:color="auto"/>
                                    <w:bottom w:val="single" w:sz="6" w:space="0" w:color="auto"/>
                                    <w:right w:val="single" w:sz="6" w:space="0" w:color="auto"/>
                                  </w:tcBorders>
                                  <w:vAlign w:val="center"/>
                                </w:tcPr>
                                <w:p w14:paraId="37C5AEC4" w14:textId="77777777" w:rsidR="00A96E4B" w:rsidRDefault="00A96E4B" w:rsidP="00866840">
                                  <w:pPr>
                                    <w:rPr>
                                      <w:sz w:val="16"/>
                                      <w:szCs w:val="20"/>
                                    </w:rPr>
                                  </w:pPr>
                                </w:p>
                              </w:tc>
                              <w:tc>
                                <w:tcPr>
                                  <w:tcW w:w="1721" w:type="dxa"/>
                                  <w:tcBorders>
                                    <w:top w:val="single" w:sz="6" w:space="0" w:color="auto"/>
                                    <w:left w:val="single" w:sz="6" w:space="0" w:color="auto"/>
                                    <w:bottom w:val="single" w:sz="6" w:space="0" w:color="auto"/>
                                    <w:right w:val="single" w:sz="6" w:space="0" w:color="auto"/>
                                  </w:tcBorders>
                                  <w:vAlign w:val="center"/>
                                </w:tcPr>
                                <w:p w14:paraId="35CE75DD" w14:textId="77777777" w:rsidR="00A96E4B" w:rsidRDefault="00A96E4B" w:rsidP="00866840">
                                  <w:pPr>
                                    <w:rPr>
                                      <w:sz w:val="16"/>
                                      <w:szCs w:val="20"/>
                                    </w:rPr>
                                  </w:pPr>
                                  <w:r>
                                    <w:rPr>
                                      <w:sz w:val="16"/>
                                    </w:rPr>
                                    <w:t>Refuse ou reste passif aux   sollicitations à découvrir.</w:t>
                                  </w:r>
                                </w:p>
                              </w:tc>
                              <w:tc>
                                <w:tcPr>
                                  <w:tcW w:w="540" w:type="dxa"/>
                                  <w:tcBorders>
                                    <w:top w:val="single" w:sz="6" w:space="0" w:color="auto"/>
                                    <w:left w:val="single" w:sz="6" w:space="0" w:color="auto"/>
                                    <w:bottom w:val="single" w:sz="6" w:space="0" w:color="auto"/>
                                    <w:right w:val="single" w:sz="6" w:space="0" w:color="auto"/>
                                  </w:tcBorders>
                                  <w:vAlign w:val="center"/>
                                </w:tcPr>
                                <w:p w14:paraId="4C8C6A5D" w14:textId="77777777" w:rsidR="00A96E4B" w:rsidRDefault="00A96E4B" w:rsidP="00866840">
                                  <w:pPr>
                                    <w:rPr>
                                      <w:sz w:val="16"/>
                                      <w:szCs w:val="20"/>
                                    </w:rPr>
                                  </w:pPr>
                                </w:p>
                              </w:tc>
                            </w:tr>
                            <w:tr w:rsidR="00A96E4B" w14:paraId="25619B7B" w14:textId="77777777">
                              <w:trPr>
                                <w:trHeight w:val="567"/>
                              </w:trPr>
                              <w:tc>
                                <w:tcPr>
                                  <w:tcW w:w="2709" w:type="dxa"/>
                                  <w:tcBorders>
                                    <w:top w:val="single" w:sz="6" w:space="0" w:color="auto"/>
                                    <w:left w:val="single" w:sz="6" w:space="0" w:color="auto"/>
                                    <w:bottom w:val="single" w:sz="6" w:space="0" w:color="auto"/>
                                    <w:right w:val="single" w:sz="6" w:space="0" w:color="auto"/>
                                  </w:tcBorders>
                                  <w:vAlign w:val="center"/>
                                </w:tcPr>
                                <w:p w14:paraId="483CCA8A" w14:textId="77777777" w:rsidR="00A96E4B" w:rsidRDefault="00A96E4B" w:rsidP="00866840">
                                  <w:pPr>
                                    <w:rPr>
                                      <w:b/>
                                      <w:sz w:val="16"/>
                                      <w:szCs w:val="20"/>
                                    </w:rPr>
                                  </w:pPr>
                                  <w:r>
                                    <w:rPr>
                                      <w:b/>
                                      <w:sz w:val="16"/>
                                    </w:rPr>
                                    <w:t>SENS DE L’ORGANISATION</w:t>
                                  </w:r>
                                </w:p>
                                <w:p w14:paraId="5F32E147" w14:textId="77777777" w:rsidR="00A96E4B" w:rsidRDefault="00A96E4B" w:rsidP="00866840">
                                  <w:pPr>
                                    <w:rPr>
                                      <w:b/>
                                      <w:sz w:val="16"/>
                                      <w:szCs w:val="20"/>
                                    </w:rPr>
                                  </w:pPr>
                                  <w:r>
                                    <w:rPr>
                                      <w:b/>
                                      <w:sz w:val="16"/>
                                    </w:rPr>
                                    <w:t>MÉTHODE, INITIATIVE</w:t>
                                  </w:r>
                                </w:p>
                              </w:tc>
                              <w:tc>
                                <w:tcPr>
                                  <w:tcW w:w="1611" w:type="dxa"/>
                                  <w:tcBorders>
                                    <w:top w:val="single" w:sz="6" w:space="0" w:color="auto"/>
                                    <w:left w:val="single" w:sz="6" w:space="0" w:color="auto"/>
                                    <w:bottom w:val="single" w:sz="6" w:space="0" w:color="auto"/>
                                    <w:right w:val="single" w:sz="6" w:space="0" w:color="auto"/>
                                  </w:tcBorders>
                                </w:tcPr>
                                <w:p w14:paraId="3DF95622" w14:textId="77777777" w:rsidR="00A96E4B" w:rsidRDefault="00A96E4B" w:rsidP="00866840">
                                  <w:pPr>
                                    <w:rPr>
                                      <w:sz w:val="12"/>
                                      <w:szCs w:val="20"/>
                                    </w:rPr>
                                  </w:pPr>
                                  <w:r>
                                    <w:rPr>
                                      <w:sz w:val="16"/>
                                    </w:rPr>
                                    <w:t>Très autonome, ne     demande des conseils qu’à bon escient</w:t>
                                  </w:r>
                                </w:p>
                              </w:tc>
                              <w:tc>
                                <w:tcPr>
                                  <w:tcW w:w="463" w:type="dxa"/>
                                  <w:tcBorders>
                                    <w:top w:val="single" w:sz="6" w:space="0" w:color="auto"/>
                                    <w:left w:val="single" w:sz="6" w:space="0" w:color="auto"/>
                                    <w:bottom w:val="single" w:sz="6" w:space="0" w:color="auto"/>
                                    <w:right w:val="single" w:sz="6" w:space="0" w:color="auto"/>
                                  </w:tcBorders>
                                </w:tcPr>
                                <w:p w14:paraId="216A1B10" w14:textId="77777777" w:rsidR="00A96E4B" w:rsidRDefault="00A96E4B" w:rsidP="00866840">
                                  <w:pPr>
                                    <w:rPr>
                                      <w:sz w:val="12"/>
                                      <w:szCs w:val="20"/>
                                    </w:rPr>
                                  </w:pPr>
                                </w:p>
                              </w:tc>
                              <w:tc>
                                <w:tcPr>
                                  <w:tcW w:w="1697" w:type="dxa"/>
                                  <w:tcBorders>
                                    <w:top w:val="single" w:sz="6" w:space="0" w:color="auto"/>
                                    <w:left w:val="single" w:sz="6" w:space="0" w:color="auto"/>
                                    <w:bottom w:val="single" w:sz="6" w:space="0" w:color="auto"/>
                                    <w:right w:val="single" w:sz="6" w:space="0" w:color="auto"/>
                                  </w:tcBorders>
                                  <w:vAlign w:val="center"/>
                                </w:tcPr>
                                <w:p w14:paraId="7E9CFDF0" w14:textId="77777777" w:rsidR="00A96E4B" w:rsidRDefault="00A96E4B" w:rsidP="00866840">
                                  <w:pPr>
                                    <w:rPr>
                                      <w:sz w:val="16"/>
                                      <w:szCs w:val="20"/>
                                    </w:rPr>
                                  </w:pPr>
                                  <w:r>
                                    <w:rPr>
                                      <w:sz w:val="16"/>
                                    </w:rPr>
                                    <w:t>A besoin d’un appui dans les phases clés de son travail</w:t>
                                  </w:r>
                                </w:p>
                              </w:tc>
                              <w:tc>
                                <w:tcPr>
                                  <w:tcW w:w="452" w:type="dxa"/>
                                  <w:tcBorders>
                                    <w:top w:val="single" w:sz="6" w:space="0" w:color="auto"/>
                                    <w:left w:val="single" w:sz="6" w:space="0" w:color="auto"/>
                                    <w:bottom w:val="single" w:sz="6" w:space="0" w:color="auto"/>
                                    <w:right w:val="single" w:sz="6" w:space="0" w:color="auto"/>
                                  </w:tcBorders>
                                  <w:vAlign w:val="center"/>
                                </w:tcPr>
                                <w:p w14:paraId="67C6EB2D" w14:textId="77777777" w:rsidR="00A96E4B" w:rsidRDefault="00A96E4B" w:rsidP="00866840">
                                  <w:pPr>
                                    <w:rPr>
                                      <w:sz w:val="16"/>
                                      <w:szCs w:val="20"/>
                                    </w:rPr>
                                  </w:pPr>
                                </w:p>
                              </w:tc>
                              <w:tc>
                                <w:tcPr>
                                  <w:tcW w:w="1708" w:type="dxa"/>
                                  <w:tcBorders>
                                    <w:top w:val="single" w:sz="6" w:space="0" w:color="auto"/>
                                    <w:left w:val="single" w:sz="6" w:space="0" w:color="auto"/>
                                    <w:bottom w:val="single" w:sz="6" w:space="0" w:color="auto"/>
                                    <w:right w:val="single" w:sz="6" w:space="0" w:color="auto"/>
                                  </w:tcBorders>
                                  <w:vAlign w:val="center"/>
                                </w:tcPr>
                                <w:p w14:paraId="55391B73" w14:textId="77777777" w:rsidR="00A96E4B" w:rsidRDefault="00A96E4B" w:rsidP="00866840">
                                  <w:pPr>
                                    <w:rPr>
                                      <w:sz w:val="16"/>
                                      <w:szCs w:val="20"/>
                                    </w:rPr>
                                  </w:pPr>
                                  <w:r>
                                    <w:rPr>
                                      <w:sz w:val="16"/>
                                      <w:szCs w:val="20"/>
                                    </w:rPr>
                                    <w:t>Suit la méthode globale pré-établie</w:t>
                                  </w:r>
                                </w:p>
                              </w:tc>
                              <w:tc>
                                <w:tcPr>
                                  <w:tcW w:w="439" w:type="dxa"/>
                                  <w:tcBorders>
                                    <w:top w:val="single" w:sz="6" w:space="0" w:color="auto"/>
                                    <w:left w:val="single" w:sz="6" w:space="0" w:color="auto"/>
                                    <w:bottom w:val="single" w:sz="6" w:space="0" w:color="auto"/>
                                    <w:right w:val="single" w:sz="6" w:space="0" w:color="auto"/>
                                  </w:tcBorders>
                                  <w:vAlign w:val="center"/>
                                </w:tcPr>
                                <w:p w14:paraId="0ADEFF85" w14:textId="77777777" w:rsidR="00A96E4B" w:rsidRDefault="00A96E4B" w:rsidP="00866840">
                                  <w:pPr>
                                    <w:rPr>
                                      <w:sz w:val="16"/>
                                      <w:szCs w:val="20"/>
                                    </w:rPr>
                                  </w:pPr>
                                </w:p>
                              </w:tc>
                              <w:tc>
                                <w:tcPr>
                                  <w:tcW w:w="1721" w:type="dxa"/>
                                  <w:tcBorders>
                                    <w:top w:val="single" w:sz="6" w:space="0" w:color="auto"/>
                                    <w:left w:val="single" w:sz="6" w:space="0" w:color="auto"/>
                                    <w:bottom w:val="single" w:sz="6" w:space="0" w:color="auto"/>
                                    <w:right w:val="single" w:sz="6" w:space="0" w:color="auto"/>
                                  </w:tcBorders>
                                  <w:vAlign w:val="center"/>
                                </w:tcPr>
                                <w:p w14:paraId="27FD44A5" w14:textId="77777777" w:rsidR="00A96E4B" w:rsidRDefault="00A96E4B" w:rsidP="00866840">
                                  <w:pPr>
                                    <w:rPr>
                                      <w:sz w:val="16"/>
                                      <w:szCs w:val="20"/>
                                    </w:rPr>
                                  </w:pPr>
                                  <w:r>
                                    <w:rPr>
                                      <w:sz w:val="16"/>
                                    </w:rPr>
                                    <w:t>Doit être guidé en permanence</w:t>
                                  </w:r>
                                </w:p>
                              </w:tc>
                              <w:tc>
                                <w:tcPr>
                                  <w:tcW w:w="540" w:type="dxa"/>
                                  <w:tcBorders>
                                    <w:top w:val="single" w:sz="6" w:space="0" w:color="auto"/>
                                    <w:left w:val="single" w:sz="6" w:space="0" w:color="auto"/>
                                    <w:bottom w:val="single" w:sz="6" w:space="0" w:color="auto"/>
                                    <w:right w:val="single" w:sz="6" w:space="0" w:color="auto"/>
                                  </w:tcBorders>
                                  <w:vAlign w:val="center"/>
                                </w:tcPr>
                                <w:p w14:paraId="3A3F31AD" w14:textId="77777777" w:rsidR="00A96E4B" w:rsidRDefault="00A96E4B" w:rsidP="00866840">
                                  <w:pPr>
                                    <w:rPr>
                                      <w:sz w:val="16"/>
                                      <w:szCs w:val="20"/>
                                    </w:rPr>
                                  </w:pPr>
                                </w:p>
                              </w:tc>
                            </w:tr>
                            <w:tr w:rsidR="00A96E4B" w14:paraId="15B344C9" w14:textId="77777777">
                              <w:trPr>
                                <w:trHeight w:val="567"/>
                              </w:trPr>
                              <w:tc>
                                <w:tcPr>
                                  <w:tcW w:w="2709" w:type="dxa"/>
                                  <w:tcBorders>
                                    <w:top w:val="single" w:sz="6" w:space="0" w:color="auto"/>
                                    <w:left w:val="single" w:sz="6" w:space="0" w:color="auto"/>
                                    <w:bottom w:val="single" w:sz="6" w:space="0" w:color="auto"/>
                                    <w:right w:val="single" w:sz="6" w:space="0" w:color="auto"/>
                                  </w:tcBorders>
                                  <w:vAlign w:val="center"/>
                                </w:tcPr>
                                <w:p w14:paraId="2C968B29" w14:textId="77777777" w:rsidR="00A96E4B" w:rsidRDefault="00A96E4B" w:rsidP="00866840">
                                  <w:pPr>
                                    <w:rPr>
                                      <w:b/>
                                      <w:sz w:val="16"/>
                                      <w:szCs w:val="20"/>
                                    </w:rPr>
                                  </w:pPr>
                                  <w:r>
                                    <w:rPr>
                                      <w:b/>
                                      <w:sz w:val="16"/>
                                    </w:rPr>
                                    <w:t>COMPRÉHENSION</w:t>
                                  </w:r>
                                </w:p>
                              </w:tc>
                              <w:tc>
                                <w:tcPr>
                                  <w:tcW w:w="1611" w:type="dxa"/>
                                  <w:tcBorders>
                                    <w:top w:val="single" w:sz="6" w:space="0" w:color="auto"/>
                                    <w:left w:val="single" w:sz="6" w:space="0" w:color="auto"/>
                                    <w:bottom w:val="single" w:sz="6" w:space="0" w:color="auto"/>
                                    <w:right w:val="single" w:sz="6" w:space="0" w:color="auto"/>
                                  </w:tcBorders>
                                </w:tcPr>
                                <w:p w14:paraId="266576B1" w14:textId="77777777" w:rsidR="00A96E4B" w:rsidRDefault="00A96E4B" w:rsidP="00866840">
                                  <w:pPr>
                                    <w:rPr>
                                      <w:sz w:val="12"/>
                                      <w:szCs w:val="12"/>
                                    </w:rPr>
                                  </w:pPr>
                                </w:p>
                                <w:p w14:paraId="1D873321" w14:textId="77777777" w:rsidR="00A96E4B" w:rsidRDefault="00A96E4B" w:rsidP="00866840">
                                  <w:pPr>
                                    <w:rPr>
                                      <w:sz w:val="12"/>
                                      <w:szCs w:val="20"/>
                                    </w:rPr>
                                  </w:pPr>
                                  <w:r>
                                    <w:rPr>
                                      <w:sz w:val="16"/>
                                    </w:rPr>
                                    <w:t>Esprit vif, comprend immédiatement</w:t>
                                  </w:r>
                                </w:p>
                              </w:tc>
                              <w:tc>
                                <w:tcPr>
                                  <w:tcW w:w="463" w:type="dxa"/>
                                  <w:tcBorders>
                                    <w:top w:val="single" w:sz="6" w:space="0" w:color="auto"/>
                                    <w:left w:val="single" w:sz="6" w:space="0" w:color="auto"/>
                                    <w:bottom w:val="single" w:sz="6" w:space="0" w:color="auto"/>
                                    <w:right w:val="single" w:sz="6" w:space="0" w:color="auto"/>
                                  </w:tcBorders>
                                </w:tcPr>
                                <w:p w14:paraId="66C12FC2" w14:textId="77777777" w:rsidR="00A96E4B" w:rsidRDefault="00A96E4B" w:rsidP="00866840">
                                  <w:pPr>
                                    <w:rPr>
                                      <w:sz w:val="12"/>
                                      <w:szCs w:val="20"/>
                                    </w:rPr>
                                  </w:pPr>
                                </w:p>
                              </w:tc>
                              <w:tc>
                                <w:tcPr>
                                  <w:tcW w:w="1697" w:type="dxa"/>
                                  <w:tcBorders>
                                    <w:top w:val="single" w:sz="6" w:space="0" w:color="auto"/>
                                    <w:left w:val="single" w:sz="6" w:space="0" w:color="auto"/>
                                    <w:bottom w:val="single" w:sz="6" w:space="0" w:color="auto"/>
                                    <w:right w:val="single" w:sz="6" w:space="0" w:color="auto"/>
                                  </w:tcBorders>
                                  <w:vAlign w:val="center"/>
                                </w:tcPr>
                                <w:p w14:paraId="1C521D37" w14:textId="77777777" w:rsidR="00A96E4B" w:rsidRDefault="00A96E4B" w:rsidP="00866840">
                                  <w:pPr>
                                    <w:rPr>
                                      <w:sz w:val="16"/>
                                      <w:szCs w:val="20"/>
                                    </w:rPr>
                                  </w:pPr>
                                  <w:r>
                                    <w:rPr>
                                      <w:sz w:val="16"/>
                                    </w:rPr>
                                    <w:t>Bonne, Fait ce qu’il faut pour comprendre</w:t>
                                  </w:r>
                                </w:p>
                              </w:tc>
                              <w:tc>
                                <w:tcPr>
                                  <w:tcW w:w="452" w:type="dxa"/>
                                  <w:tcBorders>
                                    <w:top w:val="single" w:sz="6" w:space="0" w:color="auto"/>
                                    <w:left w:val="single" w:sz="6" w:space="0" w:color="auto"/>
                                    <w:bottom w:val="single" w:sz="6" w:space="0" w:color="auto"/>
                                    <w:right w:val="single" w:sz="6" w:space="0" w:color="auto"/>
                                  </w:tcBorders>
                                  <w:vAlign w:val="center"/>
                                </w:tcPr>
                                <w:p w14:paraId="15378480" w14:textId="77777777" w:rsidR="00A96E4B" w:rsidRDefault="00A96E4B" w:rsidP="00866840">
                                  <w:pPr>
                                    <w:rPr>
                                      <w:sz w:val="16"/>
                                      <w:szCs w:val="20"/>
                                    </w:rPr>
                                  </w:pPr>
                                </w:p>
                              </w:tc>
                              <w:tc>
                                <w:tcPr>
                                  <w:tcW w:w="1708" w:type="dxa"/>
                                  <w:tcBorders>
                                    <w:top w:val="single" w:sz="6" w:space="0" w:color="auto"/>
                                    <w:left w:val="single" w:sz="6" w:space="0" w:color="auto"/>
                                    <w:bottom w:val="single" w:sz="6" w:space="0" w:color="auto"/>
                                    <w:right w:val="single" w:sz="6" w:space="0" w:color="auto"/>
                                  </w:tcBorders>
                                  <w:vAlign w:val="center"/>
                                </w:tcPr>
                                <w:p w14:paraId="0DE2DAD9" w14:textId="77777777" w:rsidR="00A96E4B" w:rsidRDefault="00A96E4B" w:rsidP="00866840">
                                  <w:pPr>
                                    <w:rPr>
                                      <w:sz w:val="16"/>
                                      <w:szCs w:val="20"/>
                                    </w:rPr>
                                  </w:pPr>
                                  <w:r>
                                    <w:rPr>
                                      <w:sz w:val="16"/>
                                      <w:szCs w:val="20"/>
                                    </w:rPr>
                                    <w:t>Manque de compréhension</w:t>
                                  </w:r>
                                </w:p>
                              </w:tc>
                              <w:tc>
                                <w:tcPr>
                                  <w:tcW w:w="439" w:type="dxa"/>
                                  <w:tcBorders>
                                    <w:top w:val="single" w:sz="6" w:space="0" w:color="auto"/>
                                    <w:left w:val="single" w:sz="6" w:space="0" w:color="auto"/>
                                    <w:bottom w:val="single" w:sz="6" w:space="0" w:color="auto"/>
                                    <w:right w:val="single" w:sz="6" w:space="0" w:color="auto"/>
                                  </w:tcBorders>
                                  <w:vAlign w:val="center"/>
                                </w:tcPr>
                                <w:p w14:paraId="52F28116" w14:textId="77777777" w:rsidR="00A96E4B" w:rsidRDefault="00A96E4B" w:rsidP="00866840">
                                  <w:pPr>
                                    <w:rPr>
                                      <w:sz w:val="16"/>
                                      <w:szCs w:val="20"/>
                                    </w:rPr>
                                  </w:pPr>
                                </w:p>
                              </w:tc>
                              <w:tc>
                                <w:tcPr>
                                  <w:tcW w:w="1721" w:type="dxa"/>
                                  <w:tcBorders>
                                    <w:top w:val="single" w:sz="6" w:space="0" w:color="auto"/>
                                    <w:left w:val="single" w:sz="6" w:space="0" w:color="auto"/>
                                    <w:bottom w:val="single" w:sz="6" w:space="0" w:color="auto"/>
                                    <w:right w:val="single" w:sz="6" w:space="0" w:color="auto"/>
                                  </w:tcBorders>
                                  <w:vAlign w:val="center"/>
                                </w:tcPr>
                                <w:p w14:paraId="3C4F030E" w14:textId="77777777" w:rsidR="00A96E4B" w:rsidRDefault="00A96E4B" w:rsidP="00866840">
                                  <w:pPr>
                                    <w:rPr>
                                      <w:sz w:val="16"/>
                                      <w:szCs w:val="20"/>
                                    </w:rPr>
                                  </w:pPr>
                                  <w:r>
                                    <w:rPr>
                                      <w:sz w:val="16"/>
                                    </w:rPr>
                                    <w:t>Comprend difficilement</w:t>
                                  </w:r>
                                </w:p>
                              </w:tc>
                              <w:tc>
                                <w:tcPr>
                                  <w:tcW w:w="540" w:type="dxa"/>
                                  <w:tcBorders>
                                    <w:top w:val="single" w:sz="6" w:space="0" w:color="auto"/>
                                    <w:left w:val="single" w:sz="6" w:space="0" w:color="auto"/>
                                    <w:bottom w:val="single" w:sz="6" w:space="0" w:color="auto"/>
                                    <w:right w:val="single" w:sz="6" w:space="0" w:color="auto"/>
                                  </w:tcBorders>
                                  <w:vAlign w:val="center"/>
                                </w:tcPr>
                                <w:p w14:paraId="3E3516AA" w14:textId="77777777" w:rsidR="00A96E4B" w:rsidRDefault="00A96E4B" w:rsidP="00866840">
                                  <w:pPr>
                                    <w:rPr>
                                      <w:sz w:val="16"/>
                                      <w:szCs w:val="20"/>
                                    </w:rPr>
                                  </w:pPr>
                                </w:p>
                              </w:tc>
                            </w:tr>
                            <w:tr w:rsidR="00A96E4B" w14:paraId="31CC0523" w14:textId="77777777">
                              <w:trPr>
                                <w:trHeight w:val="567"/>
                              </w:trPr>
                              <w:tc>
                                <w:tcPr>
                                  <w:tcW w:w="2709" w:type="dxa"/>
                                  <w:tcBorders>
                                    <w:top w:val="single" w:sz="6" w:space="0" w:color="auto"/>
                                    <w:left w:val="single" w:sz="6" w:space="0" w:color="auto"/>
                                    <w:bottom w:val="single" w:sz="6" w:space="0" w:color="auto"/>
                                    <w:right w:val="single" w:sz="6" w:space="0" w:color="auto"/>
                                  </w:tcBorders>
                                  <w:vAlign w:val="center"/>
                                </w:tcPr>
                                <w:p w14:paraId="1962A25F" w14:textId="77777777" w:rsidR="00A96E4B" w:rsidRDefault="00A96E4B" w:rsidP="00866840">
                                  <w:pPr>
                                    <w:rPr>
                                      <w:b/>
                                      <w:sz w:val="16"/>
                                    </w:rPr>
                                  </w:pPr>
                                  <w:r>
                                    <w:rPr>
                                      <w:b/>
                                      <w:sz w:val="16"/>
                                    </w:rPr>
                                    <w:t>COMPORTEMENT PRATIQUE</w:t>
                                  </w:r>
                                </w:p>
                              </w:tc>
                              <w:tc>
                                <w:tcPr>
                                  <w:tcW w:w="1611" w:type="dxa"/>
                                  <w:tcBorders>
                                    <w:top w:val="single" w:sz="6" w:space="0" w:color="auto"/>
                                    <w:left w:val="single" w:sz="6" w:space="0" w:color="auto"/>
                                    <w:bottom w:val="single" w:sz="6" w:space="0" w:color="auto"/>
                                    <w:right w:val="single" w:sz="6" w:space="0" w:color="auto"/>
                                  </w:tcBorders>
                                </w:tcPr>
                                <w:p w14:paraId="77FBD7B2" w14:textId="77777777" w:rsidR="00A96E4B" w:rsidRDefault="00A96E4B" w:rsidP="00866840">
                                  <w:pPr>
                                    <w:rPr>
                                      <w:sz w:val="16"/>
                                    </w:rPr>
                                  </w:pPr>
                                </w:p>
                                <w:p w14:paraId="138EC8EB" w14:textId="77777777" w:rsidR="00A96E4B" w:rsidRDefault="00A96E4B" w:rsidP="00866840">
                                  <w:pPr>
                                    <w:rPr>
                                      <w:sz w:val="16"/>
                                    </w:rPr>
                                  </w:pPr>
                                  <w:r>
                                    <w:rPr>
                                      <w:sz w:val="16"/>
                                    </w:rPr>
                                    <w:t>Très bon sens pratique</w:t>
                                  </w:r>
                                </w:p>
                              </w:tc>
                              <w:tc>
                                <w:tcPr>
                                  <w:tcW w:w="463" w:type="dxa"/>
                                  <w:tcBorders>
                                    <w:top w:val="single" w:sz="6" w:space="0" w:color="auto"/>
                                    <w:left w:val="single" w:sz="6" w:space="0" w:color="auto"/>
                                    <w:bottom w:val="single" w:sz="6" w:space="0" w:color="auto"/>
                                    <w:right w:val="single" w:sz="6" w:space="0" w:color="auto"/>
                                  </w:tcBorders>
                                </w:tcPr>
                                <w:p w14:paraId="67BE9F95" w14:textId="77777777" w:rsidR="00A96E4B" w:rsidRDefault="00A96E4B" w:rsidP="00866840">
                                  <w:pPr>
                                    <w:rPr>
                                      <w:sz w:val="12"/>
                                      <w:szCs w:val="20"/>
                                    </w:rPr>
                                  </w:pPr>
                                </w:p>
                              </w:tc>
                              <w:tc>
                                <w:tcPr>
                                  <w:tcW w:w="1697" w:type="dxa"/>
                                  <w:tcBorders>
                                    <w:top w:val="single" w:sz="6" w:space="0" w:color="auto"/>
                                    <w:left w:val="single" w:sz="6" w:space="0" w:color="auto"/>
                                    <w:bottom w:val="single" w:sz="6" w:space="0" w:color="auto"/>
                                    <w:right w:val="single" w:sz="6" w:space="0" w:color="auto"/>
                                  </w:tcBorders>
                                  <w:vAlign w:val="center"/>
                                </w:tcPr>
                                <w:p w14:paraId="16FD0A85" w14:textId="77777777" w:rsidR="00A96E4B" w:rsidRDefault="00A96E4B" w:rsidP="00866840">
                                  <w:pPr>
                                    <w:rPr>
                                      <w:sz w:val="16"/>
                                    </w:rPr>
                                  </w:pPr>
                                  <w:r>
                                    <w:rPr>
                                      <w:sz w:val="16"/>
                                    </w:rPr>
                                    <w:t>Sens pratique correct</w:t>
                                  </w:r>
                                </w:p>
                              </w:tc>
                              <w:tc>
                                <w:tcPr>
                                  <w:tcW w:w="452" w:type="dxa"/>
                                  <w:tcBorders>
                                    <w:top w:val="single" w:sz="6" w:space="0" w:color="auto"/>
                                    <w:left w:val="single" w:sz="6" w:space="0" w:color="auto"/>
                                    <w:bottom w:val="single" w:sz="6" w:space="0" w:color="auto"/>
                                    <w:right w:val="single" w:sz="6" w:space="0" w:color="auto"/>
                                  </w:tcBorders>
                                  <w:vAlign w:val="center"/>
                                </w:tcPr>
                                <w:p w14:paraId="04895FAB" w14:textId="77777777" w:rsidR="00A96E4B" w:rsidRDefault="00A96E4B" w:rsidP="00866840">
                                  <w:pPr>
                                    <w:rPr>
                                      <w:sz w:val="16"/>
                                      <w:szCs w:val="20"/>
                                    </w:rPr>
                                  </w:pPr>
                                </w:p>
                              </w:tc>
                              <w:tc>
                                <w:tcPr>
                                  <w:tcW w:w="1708" w:type="dxa"/>
                                  <w:tcBorders>
                                    <w:top w:val="single" w:sz="6" w:space="0" w:color="auto"/>
                                    <w:left w:val="single" w:sz="6" w:space="0" w:color="auto"/>
                                    <w:bottom w:val="single" w:sz="6" w:space="0" w:color="auto"/>
                                    <w:right w:val="single" w:sz="6" w:space="0" w:color="auto"/>
                                  </w:tcBorders>
                                  <w:vAlign w:val="center"/>
                                </w:tcPr>
                                <w:p w14:paraId="2527E450" w14:textId="77777777" w:rsidR="00A96E4B" w:rsidRDefault="00A96E4B" w:rsidP="00866840">
                                  <w:pPr>
                                    <w:rPr>
                                      <w:sz w:val="16"/>
                                      <w:szCs w:val="20"/>
                                    </w:rPr>
                                  </w:pPr>
                                  <w:r>
                                    <w:rPr>
                                      <w:sz w:val="16"/>
                                      <w:szCs w:val="20"/>
                                    </w:rPr>
                                    <w:t>Peu de sens pratique</w:t>
                                  </w:r>
                                </w:p>
                              </w:tc>
                              <w:tc>
                                <w:tcPr>
                                  <w:tcW w:w="439" w:type="dxa"/>
                                  <w:tcBorders>
                                    <w:top w:val="single" w:sz="6" w:space="0" w:color="auto"/>
                                    <w:left w:val="single" w:sz="6" w:space="0" w:color="auto"/>
                                    <w:bottom w:val="single" w:sz="6" w:space="0" w:color="auto"/>
                                    <w:right w:val="single" w:sz="6" w:space="0" w:color="auto"/>
                                  </w:tcBorders>
                                  <w:vAlign w:val="center"/>
                                </w:tcPr>
                                <w:p w14:paraId="066E8597" w14:textId="77777777" w:rsidR="00A96E4B" w:rsidRDefault="00A96E4B" w:rsidP="00866840">
                                  <w:pPr>
                                    <w:rPr>
                                      <w:sz w:val="16"/>
                                      <w:szCs w:val="20"/>
                                    </w:rPr>
                                  </w:pPr>
                                </w:p>
                              </w:tc>
                              <w:tc>
                                <w:tcPr>
                                  <w:tcW w:w="1721" w:type="dxa"/>
                                  <w:tcBorders>
                                    <w:top w:val="single" w:sz="6" w:space="0" w:color="auto"/>
                                    <w:left w:val="single" w:sz="6" w:space="0" w:color="auto"/>
                                    <w:bottom w:val="single" w:sz="6" w:space="0" w:color="auto"/>
                                    <w:right w:val="single" w:sz="6" w:space="0" w:color="auto"/>
                                  </w:tcBorders>
                                  <w:vAlign w:val="center"/>
                                </w:tcPr>
                                <w:p w14:paraId="5907B1FE" w14:textId="77777777" w:rsidR="00A96E4B" w:rsidRDefault="00A96E4B" w:rsidP="00866840">
                                  <w:pPr>
                                    <w:rPr>
                                      <w:sz w:val="16"/>
                                    </w:rPr>
                                  </w:pPr>
                                  <w:r>
                                    <w:rPr>
                                      <w:sz w:val="16"/>
                                    </w:rPr>
                                    <w:t>Manque de réalisme</w:t>
                                  </w:r>
                                </w:p>
                              </w:tc>
                              <w:tc>
                                <w:tcPr>
                                  <w:tcW w:w="540" w:type="dxa"/>
                                  <w:tcBorders>
                                    <w:top w:val="single" w:sz="6" w:space="0" w:color="auto"/>
                                    <w:left w:val="single" w:sz="6" w:space="0" w:color="auto"/>
                                    <w:bottom w:val="single" w:sz="6" w:space="0" w:color="auto"/>
                                    <w:right w:val="single" w:sz="6" w:space="0" w:color="auto"/>
                                  </w:tcBorders>
                                  <w:vAlign w:val="center"/>
                                </w:tcPr>
                                <w:p w14:paraId="174449B3" w14:textId="77777777" w:rsidR="00A96E4B" w:rsidRDefault="00A96E4B" w:rsidP="00866840">
                                  <w:pPr>
                                    <w:rPr>
                                      <w:sz w:val="16"/>
                                      <w:szCs w:val="20"/>
                                    </w:rPr>
                                  </w:pPr>
                                </w:p>
                              </w:tc>
                            </w:tr>
                            <w:tr w:rsidR="00A96E4B" w14:paraId="6EA202EE" w14:textId="77777777">
                              <w:trPr>
                                <w:trHeight w:val="567"/>
                              </w:trPr>
                              <w:tc>
                                <w:tcPr>
                                  <w:tcW w:w="2709" w:type="dxa"/>
                                  <w:tcBorders>
                                    <w:top w:val="single" w:sz="6" w:space="0" w:color="auto"/>
                                    <w:left w:val="single" w:sz="6" w:space="0" w:color="auto"/>
                                    <w:bottom w:val="single" w:sz="6" w:space="0" w:color="auto"/>
                                    <w:right w:val="single" w:sz="6" w:space="0" w:color="auto"/>
                                  </w:tcBorders>
                                  <w:vAlign w:val="center"/>
                                </w:tcPr>
                                <w:p w14:paraId="7AEDD086" w14:textId="77777777" w:rsidR="00A96E4B" w:rsidRDefault="00A96E4B" w:rsidP="00866840">
                                  <w:pPr>
                                    <w:rPr>
                                      <w:b/>
                                      <w:sz w:val="16"/>
                                      <w:szCs w:val="20"/>
                                    </w:rPr>
                                  </w:pPr>
                                  <w:r>
                                    <w:rPr>
                                      <w:b/>
                                      <w:sz w:val="16"/>
                                    </w:rPr>
                                    <w:t>RESPECT DES RÈGLES DE SÉCURITÉ</w:t>
                                  </w:r>
                                </w:p>
                              </w:tc>
                              <w:tc>
                                <w:tcPr>
                                  <w:tcW w:w="1611" w:type="dxa"/>
                                  <w:tcBorders>
                                    <w:top w:val="single" w:sz="6" w:space="0" w:color="auto"/>
                                    <w:left w:val="single" w:sz="6" w:space="0" w:color="auto"/>
                                    <w:bottom w:val="single" w:sz="6" w:space="0" w:color="auto"/>
                                    <w:right w:val="single" w:sz="6" w:space="0" w:color="auto"/>
                                  </w:tcBorders>
                                </w:tcPr>
                                <w:p w14:paraId="1065A975" w14:textId="77777777" w:rsidR="00A96E4B" w:rsidRDefault="00A96E4B" w:rsidP="00866840">
                                  <w:pPr>
                                    <w:rPr>
                                      <w:sz w:val="16"/>
                                    </w:rPr>
                                  </w:pPr>
                                </w:p>
                                <w:p w14:paraId="27229BE3" w14:textId="77777777" w:rsidR="00A96E4B" w:rsidRDefault="00A96E4B" w:rsidP="00866840">
                                  <w:pPr>
                                    <w:rPr>
                                      <w:sz w:val="12"/>
                                      <w:szCs w:val="20"/>
                                    </w:rPr>
                                  </w:pPr>
                                  <w:r>
                                    <w:rPr>
                                      <w:sz w:val="16"/>
                                    </w:rPr>
                                    <w:t>Excellent</w:t>
                                  </w:r>
                                </w:p>
                              </w:tc>
                              <w:tc>
                                <w:tcPr>
                                  <w:tcW w:w="463" w:type="dxa"/>
                                  <w:tcBorders>
                                    <w:top w:val="single" w:sz="6" w:space="0" w:color="auto"/>
                                    <w:left w:val="single" w:sz="6" w:space="0" w:color="auto"/>
                                    <w:bottom w:val="single" w:sz="6" w:space="0" w:color="auto"/>
                                    <w:right w:val="single" w:sz="6" w:space="0" w:color="auto"/>
                                  </w:tcBorders>
                                </w:tcPr>
                                <w:p w14:paraId="75C317A6" w14:textId="77777777" w:rsidR="00A96E4B" w:rsidRDefault="00A96E4B" w:rsidP="00866840">
                                  <w:pPr>
                                    <w:rPr>
                                      <w:sz w:val="12"/>
                                      <w:szCs w:val="20"/>
                                    </w:rPr>
                                  </w:pPr>
                                </w:p>
                              </w:tc>
                              <w:tc>
                                <w:tcPr>
                                  <w:tcW w:w="1697" w:type="dxa"/>
                                  <w:tcBorders>
                                    <w:top w:val="single" w:sz="6" w:space="0" w:color="auto"/>
                                    <w:left w:val="single" w:sz="6" w:space="0" w:color="auto"/>
                                    <w:bottom w:val="single" w:sz="6" w:space="0" w:color="auto"/>
                                    <w:right w:val="single" w:sz="6" w:space="0" w:color="auto"/>
                                  </w:tcBorders>
                                  <w:vAlign w:val="center"/>
                                </w:tcPr>
                                <w:p w14:paraId="586F2062" w14:textId="77777777" w:rsidR="00A96E4B" w:rsidRDefault="00A96E4B" w:rsidP="00866840">
                                  <w:pPr>
                                    <w:rPr>
                                      <w:sz w:val="16"/>
                                      <w:szCs w:val="20"/>
                                    </w:rPr>
                                  </w:pPr>
                                  <w:r>
                                    <w:rPr>
                                      <w:sz w:val="16"/>
                                    </w:rPr>
                                    <w:t>Satisfaisant</w:t>
                                  </w:r>
                                </w:p>
                              </w:tc>
                              <w:tc>
                                <w:tcPr>
                                  <w:tcW w:w="452" w:type="dxa"/>
                                  <w:tcBorders>
                                    <w:top w:val="single" w:sz="6" w:space="0" w:color="auto"/>
                                    <w:left w:val="single" w:sz="6" w:space="0" w:color="auto"/>
                                    <w:bottom w:val="single" w:sz="6" w:space="0" w:color="auto"/>
                                    <w:right w:val="single" w:sz="6" w:space="0" w:color="auto"/>
                                  </w:tcBorders>
                                  <w:vAlign w:val="center"/>
                                </w:tcPr>
                                <w:p w14:paraId="3A3A2ACA" w14:textId="77777777" w:rsidR="00A96E4B" w:rsidRDefault="00A96E4B" w:rsidP="00866840">
                                  <w:pPr>
                                    <w:rPr>
                                      <w:sz w:val="16"/>
                                      <w:szCs w:val="20"/>
                                    </w:rPr>
                                  </w:pPr>
                                </w:p>
                              </w:tc>
                              <w:tc>
                                <w:tcPr>
                                  <w:tcW w:w="1708" w:type="dxa"/>
                                  <w:tcBorders>
                                    <w:top w:val="single" w:sz="6" w:space="0" w:color="auto"/>
                                    <w:left w:val="single" w:sz="6" w:space="0" w:color="auto"/>
                                    <w:bottom w:val="single" w:sz="6" w:space="0" w:color="auto"/>
                                    <w:right w:val="single" w:sz="6" w:space="0" w:color="auto"/>
                                  </w:tcBorders>
                                  <w:vAlign w:val="center"/>
                                </w:tcPr>
                                <w:p w14:paraId="64886365" w14:textId="77777777" w:rsidR="00A96E4B" w:rsidRDefault="00A96E4B" w:rsidP="00866840">
                                  <w:pPr>
                                    <w:rPr>
                                      <w:sz w:val="16"/>
                                      <w:szCs w:val="20"/>
                                    </w:rPr>
                                  </w:pPr>
                                  <w:r>
                                    <w:rPr>
                                      <w:sz w:val="16"/>
                                      <w:szCs w:val="20"/>
                                    </w:rPr>
                                    <w:t>Moyen</w:t>
                                  </w:r>
                                </w:p>
                              </w:tc>
                              <w:tc>
                                <w:tcPr>
                                  <w:tcW w:w="439" w:type="dxa"/>
                                  <w:tcBorders>
                                    <w:top w:val="single" w:sz="6" w:space="0" w:color="auto"/>
                                    <w:left w:val="single" w:sz="6" w:space="0" w:color="auto"/>
                                    <w:bottom w:val="single" w:sz="6" w:space="0" w:color="auto"/>
                                    <w:right w:val="single" w:sz="6" w:space="0" w:color="auto"/>
                                  </w:tcBorders>
                                  <w:vAlign w:val="center"/>
                                </w:tcPr>
                                <w:p w14:paraId="5F59F5A0" w14:textId="77777777" w:rsidR="00A96E4B" w:rsidRDefault="00A96E4B" w:rsidP="00866840">
                                  <w:pPr>
                                    <w:rPr>
                                      <w:sz w:val="16"/>
                                      <w:szCs w:val="20"/>
                                    </w:rPr>
                                  </w:pPr>
                                </w:p>
                              </w:tc>
                              <w:tc>
                                <w:tcPr>
                                  <w:tcW w:w="1721" w:type="dxa"/>
                                  <w:tcBorders>
                                    <w:top w:val="single" w:sz="6" w:space="0" w:color="auto"/>
                                    <w:left w:val="single" w:sz="6" w:space="0" w:color="auto"/>
                                    <w:bottom w:val="single" w:sz="6" w:space="0" w:color="auto"/>
                                    <w:right w:val="single" w:sz="6" w:space="0" w:color="auto"/>
                                  </w:tcBorders>
                                  <w:vAlign w:val="center"/>
                                </w:tcPr>
                                <w:p w14:paraId="1930F676" w14:textId="77777777" w:rsidR="00A96E4B" w:rsidRDefault="00A96E4B" w:rsidP="00866840">
                                  <w:pPr>
                                    <w:rPr>
                                      <w:sz w:val="16"/>
                                      <w:szCs w:val="20"/>
                                    </w:rPr>
                                  </w:pPr>
                                  <w:r>
                                    <w:rPr>
                                      <w:sz w:val="16"/>
                                    </w:rPr>
                                    <w:t>Insuffisant</w:t>
                                  </w:r>
                                </w:p>
                              </w:tc>
                              <w:tc>
                                <w:tcPr>
                                  <w:tcW w:w="540" w:type="dxa"/>
                                  <w:tcBorders>
                                    <w:top w:val="single" w:sz="6" w:space="0" w:color="auto"/>
                                    <w:left w:val="single" w:sz="6" w:space="0" w:color="auto"/>
                                    <w:bottom w:val="single" w:sz="6" w:space="0" w:color="auto"/>
                                    <w:right w:val="single" w:sz="6" w:space="0" w:color="auto"/>
                                  </w:tcBorders>
                                  <w:vAlign w:val="center"/>
                                </w:tcPr>
                                <w:p w14:paraId="066BBF99" w14:textId="77777777" w:rsidR="00A96E4B" w:rsidRDefault="00A96E4B" w:rsidP="00866840">
                                  <w:pPr>
                                    <w:rPr>
                                      <w:sz w:val="16"/>
                                      <w:szCs w:val="20"/>
                                    </w:rPr>
                                  </w:pPr>
                                </w:p>
                              </w:tc>
                            </w:tr>
                          </w:tbl>
                          <w:p w14:paraId="5857670F" w14:textId="77777777" w:rsidR="00A96E4B" w:rsidRDefault="00A96E4B" w:rsidP="000A66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42C3A" id="Text Box 25" o:spid="_x0000_s1032" type="#_x0000_t202" style="position:absolute;left:0;text-align:left;margin-left:-41.95pt;margin-top:21.95pt;width:580.25pt;height:34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" filled="f" stroked="f">
                <v:textbox>
                  <w:txbxContent>
                    <w:tbl>
                      <w:tblPr>
                        <w:tblW w:w="11340" w:type="dxa"/>
                        <w:tblInd w:w="71" w:type="dxa"/>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000" w:firstRow="0" w:lastRow="0" w:firstColumn="0" w:lastColumn="0" w:noHBand="0" w:noVBand="0"/>
                      </w:tblPr>
                      <w:tblGrid>
                        <w:gridCol w:w="2709"/>
                        <w:gridCol w:w="1611"/>
                        <w:gridCol w:w="463"/>
                        <w:gridCol w:w="1697"/>
                        <w:gridCol w:w="452"/>
                        <w:gridCol w:w="1708"/>
                        <w:gridCol w:w="439"/>
                        <w:gridCol w:w="1721"/>
                        <w:gridCol w:w="540"/>
                      </w:tblGrid>
                      <w:tr w:rsidR="00A96E4B" w14:paraId="5B1B5E14" w14:textId="77777777">
                        <w:trPr>
                          <w:trHeight w:val="325"/>
                        </w:trPr>
                        <w:tc>
                          <w:tcPr>
                            <w:tcW w:w="11340" w:type="dxa"/>
                            <w:gridSpan w:val="9"/>
                            <w:tcBorders>
                              <w:top w:val="single" w:sz="6" w:space="0" w:color="auto"/>
                              <w:left w:val="single" w:sz="6" w:space="0" w:color="auto"/>
                              <w:bottom w:val="single" w:sz="6" w:space="0" w:color="auto"/>
                              <w:right w:val="single" w:sz="6" w:space="0" w:color="auto"/>
                            </w:tcBorders>
                            <w:shd w:val="clear" w:color="auto" w:fill="99CCFF"/>
                            <w:vAlign w:val="center"/>
                          </w:tcPr>
                          <w:p w14:paraId="50C971B0" w14:textId="77777777" w:rsidR="00A96E4B" w:rsidRDefault="00A96E4B" w:rsidP="00866840">
                            <w:pPr>
                              <w:jc w:val="center"/>
                              <w:rPr>
                                <w:b/>
                                <w:sz w:val="20"/>
                                <w:szCs w:val="20"/>
                              </w:rPr>
                            </w:pPr>
                            <w:r>
                              <w:rPr>
                                <w:b/>
                              </w:rPr>
                              <w:t>COMPORTEMENT GÉNÉRAL</w:t>
                            </w:r>
                          </w:p>
                        </w:tc>
                      </w:tr>
                      <w:tr w:rsidR="00A96E4B" w14:paraId="1635EF6F" w14:textId="77777777">
                        <w:trPr>
                          <w:trHeight w:val="567"/>
                        </w:trPr>
                        <w:tc>
                          <w:tcPr>
                            <w:tcW w:w="2709" w:type="dxa"/>
                            <w:tcBorders>
                              <w:top w:val="single" w:sz="6" w:space="0" w:color="auto"/>
                              <w:left w:val="single" w:sz="6" w:space="0" w:color="auto"/>
                              <w:bottom w:val="single" w:sz="6" w:space="0" w:color="auto"/>
                              <w:right w:val="single" w:sz="6" w:space="0" w:color="auto"/>
                            </w:tcBorders>
                            <w:vAlign w:val="center"/>
                          </w:tcPr>
                          <w:p w14:paraId="43F509BF" w14:textId="77777777" w:rsidR="00A96E4B" w:rsidRDefault="00A96E4B" w:rsidP="00866840">
                            <w:pPr>
                              <w:rPr>
                                <w:b/>
                                <w:sz w:val="16"/>
                                <w:szCs w:val="20"/>
                              </w:rPr>
                            </w:pPr>
                            <w:r>
                              <w:rPr>
                                <w:b/>
                                <w:sz w:val="16"/>
                              </w:rPr>
                              <w:t>CONSCIENCE PROFESSIONNELLE</w:t>
                            </w:r>
                          </w:p>
                        </w:tc>
                        <w:tc>
                          <w:tcPr>
                            <w:tcW w:w="1611" w:type="dxa"/>
                            <w:tcBorders>
                              <w:top w:val="single" w:sz="6" w:space="0" w:color="auto"/>
                              <w:left w:val="single" w:sz="6" w:space="0" w:color="auto"/>
                              <w:bottom w:val="single" w:sz="6" w:space="0" w:color="auto"/>
                              <w:right w:val="single" w:sz="6" w:space="0" w:color="auto"/>
                            </w:tcBorders>
                          </w:tcPr>
                          <w:p w14:paraId="2A83AE1E" w14:textId="77777777" w:rsidR="00A96E4B" w:rsidRDefault="00A96E4B" w:rsidP="00866840">
                            <w:pPr>
                              <w:rPr>
                                <w:sz w:val="16"/>
                                <w:szCs w:val="16"/>
                              </w:rPr>
                            </w:pPr>
                          </w:p>
                          <w:p w14:paraId="18BB848D" w14:textId="77777777" w:rsidR="00A96E4B" w:rsidRDefault="00A96E4B" w:rsidP="00866840">
                            <w:pPr>
                              <w:rPr>
                                <w:sz w:val="16"/>
                                <w:szCs w:val="16"/>
                              </w:rPr>
                            </w:pPr>
                            <w:r>
                              <w:rPr>
                                <w:sz w:val="16"/>
                                <w:szCs w:val="16"/>
                              </w:rPr>
                              <w:t>Très consciencieux</w:t>
                            </w:r>
                          </w:p>
                        </w:tc>
                        <w:tc>
                          <w:tcPr>
                            <w:tcW w:w="463" w:type="dxa"/>
                            <w:tcBorders>
                              <w:top w:val="single" w:sz="6" w:space="0" w:color="auto"/>
                              <w:left w:val="single" w:sz="6" w:space="0" w:color="auto"/>
                              <w:bottom w:val="single" w:sz="6" w:space="0" w:color="auto"/>
                              <w:right w:val="single" w:sz="6" w:space="0" w:color="auto"/>
                            </w:tcBorders>
                          </w:tcPr>
                          <w:p w14:paraId="6CD8CBEB" w14:textId="77777777" w:rsidR="00A96E4B" w:rsidRDefault="00A96E4B" w:rsidP="00866840">
                            <w:pPr>
                              <w:rPr>
                                <w:sz w:val="12"/>
                                <w:szCs w:val="20"/>
                              </w:rPr>
                            </w:pPr>
                          </w:p>
                        </w:tc>
                        <w:tc>
                          <w:tcPr>
                            <w:tcW w:w="1697" w:type="dxa"/>
                            <w:tcBorders>
                              <w:top w:val="single" w:sz="6" w:space="0" w:color="auto"/>
                              <w:left w:val="single" w:sz="6" w:space="0" w:color="auto"/>
                              <w:bottom w:val="single" w:sz="6" w:space="0" w:color="auto"/>
                              <w:right w:val="single" w:sz="6" w:space="0" w:color="auto"/>
                            </w:tcBorders>
                            <w:vAlign w:val="center"/>
                          </w:tcPr>
                          <w:p w14:paraId="5413E723" w14:textId="77777777" w:rsidR="00A96E4B" w:rsidRDefault="00A96E4B" w:rsidP="00866840">
                            <w:pPr>
                              <w:rPr>
                                <w:sz w:val="16"/>
                                <w:szCs w:val="16"/>
                              </w:rPr>
                            </w:pPr>
                            <w:r>
                              <w:rPr>
                                <w:sz w:val="16"/>
                                <w:szCs w:val="16"/>
                              </w:rPr>
                              <w:t>Appliqué</w:t>
                            </w:r>
                          </w:p>
                        </w:tc>
                        <w:tc>
                          <w:tcPr>
                            <w:tcW w:w="452" w:type="dxa"/>
                            <w:tcBorders>
                              <w:top w:val="single" w:sz="6" w:space="0" w:color="auto"/>
                              <w:left w:val="single" w:sz="6" w:space="0" w:color="auto"/>
                              <w:bottom w:val="single" w:sz="6" w:space="0" w:color="auto"/>
                              <w:right w:val="single" w:sz="6" w:space="0" w:color="auto"/>
                            </w:tcBorders>
                            <w:vAlign w:val="center"/>
                          </w:tcPr>
                          <w:p w14:paraId="1A9711CB" w14:textId="77777777" w:rsidR="00A96E4B" w:rsidRDefault="00A96E4B" w:rsidP="00866840">
                            <w:pPr>
                              <w:rPr>
                                <w:sz w:val="16"/>
                                <w:szCs w:val="20"/>
                              </w:rPr>
                            </w:pPr>
                          </w:p>
                        </w:tc>
                        <w:tc>
                          <w:tcPr>
                            <w:tcW w:w="1708" w:type="dxa"/>
                            <w:tcBorders>
                              <w:top w:val="single" w:sz="6" w:space="0" w:color="auto"/>
                              <w:left w:val="single" w:sz="6" w:space="0" w:color="auto"/>
                              <w:bottom w:val="single" w:sz="6" w:space="0" w:color="auto"/>
                              <w:right w:val="single" w:sz="6" w:space="0" w:color="auto"/>
                            </w:tcBorders>
                            <w:vAlign w:val="center"/>
                          </w:tcPr>
                          <w:p w14:paraId="309257B0" w14:textId="77777777" w:rsidR="00A96E4B" w:rsidRDefault="00A96E4B" w:rsidP="00866840">
                            <w:pPr>
                              <w:rPr>
                                <w:sz w:val="16"/>
                                <w:szCs w:val="20"/>
                              </w:rPr>
                            </w:pPr>
                            <w:r>
                              <w:rPr>
                                <w:sz w:val="16"/>
                              </w:rPr>
                              <w:t>Se contente de l’indispensable</w:t>
                            </w:r>
                          </w:p>
                        </w:tc>
                        <w:tc>
                          <w:tcPr>
                            <w:tcW w:w="439" w:type="dxa"/>
                            <w:tcBorders>
                              <w:top w:val="single" w:sz="6" w:space="0" w:color="auto"/>
                              <w:left w:val="single" w:sz="6" w:space="0" w:color="auto"/>
                              <w:bottom w:val="single" w:sz="6" w:space="0" w:color="auto"/>
                              <w:right w:val="single" w:sz="6" w:space="0" w:color="auto"/>
                            </w:tcBorders>
                            <w:vAlign w:val="center"/>
                          </w:tcPr>
                          <w:p w14:paraId="793AC497" w14:textId="77777777" w:rsidR="00A96E4B" w:rsidRDefault="00A96E4B" w:rsidP="00866840">
                            <w:pPr>
                              <w:rPr>
                                <w:sz w:val="16"/>
                                <w:szCs w:val="20"/>
                              </w:rPr>
                            </w:pPr>
                          </w:p>
                        </w:tc>
                        <w:tc>
                          <w:tcPr>
                            <w:tcW w:w="1721" w:type="dxa"/>
                            <w:tcBorders>
                              <w:top w:val="single" w:sz="6" w:space="0" w:color="auto"/>
                              <w:left w:val="single" w:sz="6" w:space="0" w:color="auto"/>
                              <w:bottom w:val="single" w:sz="6" w:space="0" w:color="auto"/>
                              <w:right w:val="single" w:sz="6" w:space="0" w:color="auto"/>
                            </w:tcBorders>
                            <w:vAlign w:val="center"/>
                          </w:tcPr>
                          <w:p w14:paraId="5E94C3E6" w14:textId="77777777" w:rsidR="00A96E4B" w:rsidRDefault="00A96E4B" w:rsidP="00866840">
                            <w:pPr>
                              <w:rPr>
                                <w:sz w:val="16"/>
                                <w:szCs w:val="20"/>
                              </w:rPr>
                            </w:pPr>
                            <w:r>
                              <w:rPr>
                                <w:sz w:val="16"/>
                              </w:rPr>
                              <w:t>Mauvaise volonté Absentéisme</w:t>
                            </w:r>
                          </w:p>
                        </w:tc>
                        <w:tc>
                          <w:tcPr>
                            <w:tcW w:w="540" w:type="dxa"/>
                            <w:tcBorders>
                              <w:top w:val="single" w:sz="6" w:space="0" w:color="auto"/>
                              <w:left w:val="single" w:sz="6" w:space="0" w:color="auto"/>
                              <w:bottom w:val="single" w:sz="6" w:space="0" w:color="auto"/>
                              <w:right w:val="single" w:sz="6" w:space="0" w:color="auto"/>
                            </w:tcBorders>
                            <w:vAlign w:val="center"/>
                          </w:tcPr>
                          <w:p w14:paraId="0C2C2FE4" w14:textId="77777777" w:rsidR="00A96E4B" w:rsidRDefault="00A96E4B" w:rsidP="00866840">
                            <w:pPr>
                              <w:rPr>
                                <w:sz w:val="16"/>
                                <w:szCs w:val="20"/>
                              </w:rPr>
                            </w:pPr>
                          </w:p>
                        </w:tc>
                      </w:tr>
                      <w:tr w:rsidR="00A96E4B" w14:paraId="07DBCEC5" w14:textId="77777777">
                        <w:trPr>
                          <w:trHeight w:val="567"/>
                        </w:trPr>
                        <w:tc>
                          <w:tcPr>
                            <w:tcW w:w="2709" w:type="dxa"/>
                            <w:tcBorders>
                              <w:top w:val="single" w:sz="6" w:space="0" w:color="auto"/>
                              <w:left w:val="single" w:sz="6" w:space="0" w:color="auto"/>
                              <w:bottom w:val="single" w:sz="6" w:space="0" w:color="auto"/>
                              <w:right w:val="single" w:sz="6" w:space="0" w:color="auto"/>
                            </w:tcBorders>
                            <w:vAlign w:val="center"/>
                          </w:tcPr>
                          <w:p w14:paraId="2E2F323E" w14:textId="77777777" w:rsidR="00A96E4B" w:rsidRDefault="00A96E4B" w:rsidP="00866840">
                            <w:pPr>
                              <w:rPr>
                                <w:b/>
                                <w:sz w:val="16"/>
                                <w:szCs w:val="20"/>
                              </w:rPr>
                            </w:pPr>
                            <w:r>
                              <w:rPr>
                                <w:b/>
                                <w:sz w:val="16"/>
                              </w:rPr>
                              <w:t>INTÉGRATION ET COMMUNICATION</w:t>
                            </w:r>
                          </w:p>
                        </w:tc>
                        <w:tc>
                          <w:tcPr>
                            <w:tcW w:w="1611" w:type="dxa"/>
                            <w:tcBorders>
                              <w:top w:val="single" w:sz="6" w:space="0" w:color="auto"/>
                              <w:left w:val="single" w:sz="6" w:space="0" w:color="auto"/>
                              <w:bottom w:val="single" w:sz="6" w:space="0" w:color="auto"/>
                              <w:right w:val="single" w:sz="6" w:space="0" w:color="auto"/>
                            </w:tcBorders>
                          </w:tcPr>
                          <w:p w14:paraId="63A741D9" w14:textId="77777777" w:rsidR="00A96E4B" w:rsidRDefault="00A96E4B" w:rsidP="00866840">
                            <w:pPr>
                              <w:rPr>
                                <w:sz w:val="12"/>
                                <w:szCs w:val="12"/>
                              </w:rPr>
                            </w:pPr>
                          </w:p>
                          <w:p w14:paraId="22960D0E" w14:textId="77777777" w:rsidR="00A96E4B" w:rsidRDefault="00A96E4B" w:rsidP="00866840">
                            <w:pPr>
                              <w:rPr>
                                <w:sz w:val="16"/>
                              </w:rPr>
                            </w:pPr>
                            <w:r>
                              <w:rPr>
                                <w:sz w:val="16"/>
                              </w:rPr>
                              <w:t>Très bonne</w:t>
                            </w:r>
                          </w:p>
                          <w:p w14:paraId="717FA926" w14:textId="77777777" w:rsidR="00A96E4B" w:rsidRDefault="00A96E4B" w:rsidP="00866840">
                            <w:pPr>
                              <w:rPr>
                                <w:sz w:val="12"/>
                                <w:szCs w:val="20"/>
                              </w:rPr>
                            </w:pPr>
                            <w:r>
                              <w:rPr>
                                <w:sz w:val="16"/>
                              </w:rPr>
                              <w:t>Participe activement</w:t>
                            </w:r>
                          </w:p>
                        </w:tc>
                        <w:tc>
                          <w:tcPr>
                            <w:tcW w:w="463" w:type="dxa"/>
                            <w:tcBorders>
                              <w:top w:val="single" w:sz="6" w:space="0" w:color="auto"/>
                              <w:left w:val="single" w:sz="6" w:space="0" w:color="auto"/>
                              <w:bottom w:val="single" w:sz="6" w:space="0" w:color="auto"/>
                              <w:right w:val="single" w:sz="6" w:space="0" w:color="auto"/>
                            </w:tcBorders>
                          </w:tcPr>
                          <w:p w14:paraId="4989198E" w14:textId="77777777" w:rsidR="00A96E4B" w:rsidRDefault="00A96E4B" w:rsidP="00866840">
                            <w:pPr>
                              <w:rPr>
                                <w:sz w:val="12"/>
                                <w:szCs w:val="20"/>
                              </w:rPr>
                            </w:pPr>
                          </w:p>
                        </w:tc>
                        <w:tc>
                          <w:tcPr>
                            <w:tcW w:w="1697" w:type="dxa"/>
                            <w:tcBorders>
                              <w:top w:val="single" w:sz="6" w:space="0" w:color="auto"/>
                              <w:left w:val="single" w:sz="6" w:space="0" w:color="auto"/>
                              <w:bottom w:val="single" w:sz="6" w:space="0" w:color="auto"/>
                              <w:right w:val="single" w:sz="6" w:space="0" w:color="auto"/>
                            </w:tcBorders>
                            <w:vAlign w:val="center"/>
                          </w:tcPr>
                          <w:p w14:paraId="2BA63514" w14:textId="77777777" w:rsidR="00A96E4B" w:rsidRDefault="00A96E4B" w:rsidP="00866840">
                            <w:pPr>
                              <w:rPr>
                                <w:sz w:val="16"/>
                                <w:szCs w:val="20"/>
                              </w:rPr>
                            </w:pPr>
                            <w:r>
                              <w:rPr>
                                <w:sz w:val="16"/>
                              </w:rPr>
                              <w:t>Bonne participation</w:t>
                            </w:r>
                          </w:p>
                        </w:tc>
                        <w:tc>
                          <w:tcPr>
                            <w:tcW w:w="452" w:type="dxa"/>
                            <w:tcBorders>
                              <w:top w:val="single" w:sz="6" w:space="0" w:color="auto"/>
                              <w:left w:val="single" w:sz="6" w:space="0" w:color="auto"/>
                              <w:bottom w:val="single" w:sz="6" w:space="0" w:color="auto"/>
                              <w:right w:val="single" w:sz="6" w:space="0" w:color="auto"/>
                            </w:tcBorders>
                            <w:vAlign w:val="center"/>
                          </w:tcPr>
                          <w:p w14:paraId="224F0799" w14:textId="77777777" w:rsidR="00A96E4B" w:rsidRDefault="00A96E4B" w:rsidP="00866840">
                            <w:pPr>
                              <w:rPr>
                                <w:sz w:val="16"/>
                                <w:szCs w:val="20"/>
                              </w:rPr>
                            </w:pPr>
                          </w:p>
                        </w:tc>
                        <w:tc>
                          <w:tcPr>
                            <w:tcW w:w="1708" w:type="dxa"/>
                            <w:tcBorders>
                              <w:top w:val="single" w:sz="6" w:space="0" w:color="auto"/>
                              <w:left w:val="single" w:sz="6" w:space="0" w:color="auto"/>
                              <w:bottom w:val="single" w:sz="6" w:space="0" w:color="auto"/>
                              <w:right w:val="single" w:sz="6" w:space="0" w:color="auto"/>
                            </w:tcBorders>
                            <w:vAlign w:val="center"/>
                          </w:tcPr>
                          <w:p w14:paraId="4CE34F6C" w14:textId="77777777" w:rsidR="00A96E4B" w:rsidRDefault="00A96E4B" w:rsidP="00866840">
                            <w:pPr>
                              <w:rPr>
                                <w:sz w:val="16"/>
                              </w:rPr>
                            </w:pPr>
                            <w:r>
                              <w:rPr>
                                <w:sz w:val="16"/>
                              </w:rPr>
                              <w:t>Convenable</w:t>
                            </w:r>
                          </w:p>
                          <w:p w14:paraId="476AD014" w14:textId="77777777" w:rsidR="00A96E4B" w:rsidRDefault="00A96E4B" w:rsidP="00866840">
                            <w:pPr>
                              <w:rPr>
                                <w:sz w:val="16"/>
                                <w:szCs w:val="20"/>
                              </w:rPr>
                            </w:pPr>
                            <w:r>
                              <w:rPr>
                                <w:sz w:val="16"/>
                              </w:rPr>
                              <w:t>Suit le mouvement</w:t>
                            </w:r>
                          </w:p>
                        </w:tc>
                        <w:tc>
                          <w:tcPr>
                            <w:tcW w:w="439" w:type="dxa"/>
                            <w:tcBorders>
                              <w:top w:val="single" w:sz="6" w:space="0" w:color="auto"/>
                              <w:left w:val="single" w:sz="6" w:space="0" w:color="auto"/>
                              <w:bottom w:val="single" w:sz="6" w:space="0" w:color="auto"/>
                              <w:right w:val="single" w:sz="6" w:space="0" w:color="auto"/>
                            </w:tcBorders>
                            <w:vAlign w:val="center"/>
                          </w:tcPr>
                          <w:p w14:paraId="67BD740B" w14:textId="77777777" w:rsidR="00A96E4B" w:rsidRDefault="00A96E4B" w:rsidP="00866840">
                            <w:pPr>
                              <w:rPr>
                                <w:sz w:val="16"/>
                                <w:szCs w:val="20"/>
                              </w:rPr>
                            </w:pPr>
                          </w:p>
                        </w:tc>
                        <w:tc>
                          <w:tcPr>
                            <w:tcW w:w="1721" w:type="dxa"/>
                            <w:tcBorders>
                              <w:top w:val="single" w:sz="6" w:space="0" w:color="auto"/>
                              <w:left w:val="single" w:sz="6" w:space="0" w:color="auto"/>
                              <w:bottom w:val="single" w:sz="6" w:space="0" w:color="auto"/>
                              <w:right w:val="single" w:sz="6" w:space="0" w:color="auto"/>
                            </w:tcBorders>
                            <w:vAlign w:val="center"/>
                          </w:tcPr>
                          <w:p w14:paraId="6A19AF99" w14:textId="77777777" w:rsidR="00A96E4B" w:rsidRDefault="00A96E4B" w:rsidP="00866840">
                            <w:pPr>
                              <w:rPr>
                                <w:sz w:val="16"/>
                              </w:rPr>
                            </w:pPr>
                            <w:r>
                              <w:rPr>
                                <w:sz w:val="16"/>
                              </w:rPr>
                              <w:t>Très distant</w:t>
                            </w:r>
                          </w:p>
                          <w:p w14:paraId="7672661B" w14:textId="77777777" w:rsidR="00A96E4B" w:rsidRDefault="00A96E4B" w:rsidP="00866840">
                            <w:pPr>
                              <w:rPr>
                                <w:sz w:val="16"/>
                                <w:szCs w:val="20"/>
                              </w:rPr>
                            </w:pPr>
                            <w:r>
                              <w:rPr>
                                <w:sz w:val="16"/>
                              </w:rPr>
                              <w:t>S’intègre mal</w:t>
                            </w:r>
                          </w:p>
                        </w:tc>
                        <w:tc>
                          <w:tcPr>
                            <w:tcW w:w="540" w:type="dxa"/>
                            <w:tcBorders>
                              <w:top w:val="single" w:sz="6" w:space="0" w:color="auto"/>
                              <w:left w:val="single" w:sz="6" w:space="0" w:color="auto"/>
                              <w:bottom w:val="single" w:sz="6" w:space="0" w:color="auto"/>
                              <w:right w:val="single" w:sz="6" w:space="0" w:color="auto"/>
                            </w:tcBorders>
                            <w:vAlign w:val="center"/>
                          </w:tcPr>
                          <w:p w14:paraId="1DC41EBC" w14:textId="77777777" w:rsidR="00A96E4B" w:rsidRDefault="00A96E4B" w:rsidP="00866840">
                            <w:pPr>
                              <w:rPr>
                                <w:sz w:val="16"/>
                                <w:szCs w:val="20"/>
                              </w:rPr>
                            </w:pPr>
                          </w:p>
                        </w:tc>
                      </w:tr>
                      <w:tr w:rsidR="00A96E4B" w14:paraId="7B7B0C24" w14:textId="77777777">
                        <w:trPr>
                          <w:trHeight w:val="567"/>
                        </w:trPr>
                        <w:tc>
                          <w:tcPr>
                            <w:tcW w:w="2709" w:type="dxa"/>
                            <w:tcBorders>
                              <w:top w:val="single" w:sz="6" w:space="0" w:color="auto"/>
                              <w:left w:val="single" w:sz="6" w:space="0" w:color="auto"/>
                              <w:bottom w:val="single" w:sz="6" w:space="0" w:color="auto"/>
                              <w:right w:val="single" w:sz="6" w:space="0" w:color="auto"/>
                            </w:tcBorders>
                            <w:vAlign w:val="center"/>
                          </w:tcPr>
                          <w:p w14:paraId="1697FF16" w14:textId="77777777" w:rsidR="00A96E4B" w:rsidRDefault="00A96E4B" w:rsidP="00866840">
                            <w:pPr>
                              <w:rPr>
                                <w:b/>
                                <w:sz w:val="16"/>
                                <w:szCs w:val="20"/>
                              </w:rPr>
                            </w:pPr>
                            <w:r>
                              <w:rPr>
                                <w:b/>
                                <w:sz w:val="16"/>
                              </w:rPr>
                              <w:t>DYNAMISME</w:t>
                            </w:r>
                          </w:p>
                        </w:tc>
                        <w:tc>
                          <w:tcPr>
                            <w:tcW w:w="1611" w:type="dxa"/>
                            <w:tcBorders>
                              <w:top w:val="single" w:sz="6" w:space="0" w:color="auto"/>
                              <w:left w:val="single" w:sz="6" w:space="0" w:color="auto"/>
                              <w:bottom w:val="single" w:sz="6" w:space="0" w:color="auto"/>
                              <w:right w:val="single" w:sz="6" w:space="0" w:color="auto"/>
                            </w:tcBorders>
                          </w:tcPr>
                          <w:p w14:paraId="6021A636" w14:textId="77777777" w:rsidR="00A96E4B" w:rsidRDefault="00A96E4B" w:rsidP="00866840">
                            <w:pPr>
                              <w:rPr>
                                <w:sz w:val="16"/>
                              </w:rPr>
                            </w:pPr>
                            <w:r>
                              <w:rPr>
                                <w:sz w:val="16"/>
                              </w:rPr>
                              <w:t>Sait faire ce qu’il faut, quand il le faut.</w:t>
                            </w:r>
                          </w:p>
                          <w:p w14:paraId="05F260CE" w14:textId="77777777" w:rsidR="00A96E4B" w:rsidRDefault="00A96E4B" w:rsidP="00866840">
                            <w:pPr>
                              <w:rPr>
                                <w:sz w:val="12"/>
                                <w:szCs w:val="20"/>
                              </w:rPr>
                            </w:pPr>
                            <w:r>
                              <w:rPr>
                                <w:sz w:val="16"/>
                              </w:rPr>
                              <w:t>Sens de l’effort</w:t>
                            </w:r>
                          </w:p>
                        </w:tc>
                        <w:tc>
                          <w:tcPr>
                            <w:tcW w:w="463" w:type="dxa"/>
                            <w:tcBorders>
                              <w:top w:val="single" w:sz="6" w:space="0" w:color="auto"/>
                              <w:left w:val="single" w:sz="6" w:space="0" w:color="auto"/>
                              <w:bottom w:val="single" w:sz="6" w:space="0" w:color="auto"/>
                              <w:right w:val="single" w:sz="6" w:space="0" w:color="auto"/>
                            </w:tcBorders>
                          </w:tcPr>
                          <w:p w14:paraId="3E7863A0" w14:textId="77777777" w:rsidR="00A96E4B" w:rsidRDefault="00A96E4B" w:rsidP="00866840">
                            <w:pPr>
                              <w:rPr>
                                <w:sz w:val="12"/>
                                <w:szCs w:val="20"/>
                              </w:rPr>
                            </w:pPr>
                          </w:p>
                        </w:tc>
                        <w:tc>
                          <w:tcPr>
                            <w:tcW w:w="1697" w:type="dxa"/>
                            <w:tcBorders>
                              <w:top w:val="single" w:sz="6" w:space="0" w:color="auto"/>
                              <w:left w:val="single" w:sz="6" w:space="0" w:color="auto"/>
                              <w:bottom w:val="single" w:sz="6" w:space="0" w:color="auto"/>
                              <w:right w:val="single" w:sz="6" w:space="0" w:color="auto"/>
                            </w:tcBorders>
                            <w:vAlign w:val="center"/>
                          </w:tcPr>
                          <w:p w14:paraId="2B92D215" w14:textId="77777777" w:rsidR="00A96E4B" w:rsidRDefault="00A96E4B" w:rsidP="00866840">
                            <w:pPr>
                              <w:rPr>
                                <w:sz w:val="16"/>
                                <w:szCs w:val="20"/>
                              </w:rPr>
                            </w:pPr>
                            <w:r>
                              <w:rPr>
                                <w:sz w:val="16"/>
                                <w:szCs w:val="20"/>
                              </w:rPr>
                              <w:t>Activité moyenne</w:t>
                            </w:r>
                          </w:p>
                        </w:tc>
                        <w:tc>
                          <w:tcPr>
                            <w:tcW w:w="452" w:type="dxa"/>
                            <w:tcBorders>
                              <w:top w:val="single" w:sz="6" w:space="0" w:color="auto"/>
                              <w:left w:val="single" w:sz="6" w:space="0" w:color="auto"/>
                              <w:bottom w:val="single" w:sz="6" w:space="0" w:color="auto"/>
                              <w:right w:val="single" w:sz="6" w:space="0" w:color="auto"/>
                            </w:tcBorders>
                            <w:vAlign w:val="center"/>
                          </w:tcPr>
                          <w:p w14:paraId="3A924B1E" w14:textId="77777777" w:rsidR="00A96E4B" w:rsidRDefault="00A96E4B" w:rsidP="00866840">
                            <w:pPr>
                              <w:rPr>
                                <w:sz w:val="16"/>
                                <w:szCs w:val="20"/>
                              </w:rPr>
                            </w:pPr>
                          </w:p>
                        </w:tc>
                        <w:tc>
                          <w:tcPr>
                            <w:tcW w:w="1708" w:type="dxa"/>
                            <w:tcBorders>
                              <w:top w:val="single" w:sz="6" w:space="0" w:color="auto"/>
                              <w:left w:val="single" w:sz="6" w:space="0" w:color="auto"/>
                              <w:bottom w:val="single" w:sz="6" w:space="0" w:color="auto"/>
                              <w:right w:val="single" w:sz="6" w:space="0" w:color="auto"/>
                            </w:tcBorders>
                            <w:vAlign w:val="center"/>
                          </w:tcPr>
                          <w:p w14:paraId="19588F6C" w14:textId="77777777" w:rsidR="00A96E4B" w:rsidRDefault="00A96E4B" w:rsidP="00866840">
                            <w:pPr>
                              <w:rPr>
                                <w:sz w:val="16"/>
                                <w:szCs w:val="20"/>
                              </w:rPr>
                            </w:pPr>
                            <w:r>
                              <w:rPr>
                                <w:sz w:val="16"/>
                              </w:rPr>
                              <w:t>Activité par à-coups, se décourage si la difficulté est importante</w:t>
                            </w:r>
                          </w:p>
                        </w:tc>
                        <w:tc>
                          <w:tcPr>
                            <w:tcW w:w="439" w:type="dxa"/>
                            <w:tcBorders>
                              <w:top w:val="single" w:sz="6" w:space="0" w:color="auto"/>
                              <w:left w:val="single" w:sz="6" w:space="0" w:color="auto"/>
                              <w:bottom w:val="single" w:sz="6" w:space="0" w:color="auto"/>
                              <w:right w:val="single" w:sz="6" w:space="0" w:color="auto"/>
                            </w:tcBorders>
                            <w:vAlign w:val="center"/>
                          </w:tcPr>
                          <w:p w14:paraId="7582EDAF" w14:textId="77777777" w:rsidR="00A96E4B" w:rsidRDefault="00A96E4B" w:rsidP="00866840">
                            <w:pPr>
                              <w:rPr>
                                <w:sz w:val="16"/>
                                <w:szCs w:val="20"/>
                              </w:rPr>
                            </w:pPr>
                          </w:p>
                        </w:tc>
                        <w:tc>
                          <w:tcPr>
                            <w:tcW w:w="1721" w:type="dxa"/>
                            <w:tcBorders>
                              <w:top w:val="single" w:sz="6" w:space="0" w:color="auto"/>
                              <w:left w:val="single" w:sz="6" w:space="0" w:color="auto"/>
                              <w:bottom w:val="single" w:sz="6" w:space="0" w:color="auto"/>
                              <w:right w:val="single" w:sz="6" w:space="0" w:color="auto"/>
                            </w:tcBorders>
                            <w:vAlign w:val="center"/>
                          </w:tcPr>
                          <w:p w14:paraId="3AE54F68" w14:textId="77777777" w:rsidR="00A96E4B" w:rsidRDefault="00A96E4B" w:rsidP="00866840">
                            <w:pPr>
                              <w:rPr>
                                <w:sz w:val="16"/>
                              </w:rPr>
                            </w:pPr>
                            <w:r>
                              <w:rPr>
                                <w:sz w:val="16"/>
                              </w:rPr>
                              <w:t>Passif</w:t>
                            </w:r>
                          </w:p>
                          <w:p w14:paraId="0A2413F0" w14:textId="77777777" w:rsidR="00A96E4B" w:rsidRDefault="00A96E4B" w:rsidP="00866840">
                            <w:pPr>
                              <w:rPr>
                                <w:sz w:val="16"/>
                                <w:szCs w:val="20"/>
                              </w:rPr>
                            </w:pPr>
                            <w:r>
                              <w:rPr>
                                <w:sz w:val="16"/>
                              </w:rPr>
                              <w:t>Se décourage vite</w:t>
                            </w:r>
                          </w:p>
                        </w:tc>
                        <w:tc>
                          <w:tcPr>
                            <w:tcW w:w="540" w:type="dxa"/>
                            <w:tcBorders>
                              <w:top w:val="single" w:sz="6" w:space="0" w:color="auto"/>
                              <w:left w:val="single" w:sz="6" w:space="0" w:color="auto"/>
                              <w:bottom w:val="single" w:sz="6" w:space="0" w:color="auto"/>
                              <w:right w:val="single" w:sz="6" w:space="0" w:color="auto"/>
                            </w:tcBorders>
                            <w:vAlign w:val="center"/>
                          </w:tcPr>
                          <w:p w14:paraId="251D98C9" w14:textId="77777777" w:rsidR="00A96E4B" w:rsidRDefault="00A96E4B" w:rsidP="00866840">
                            <w:pPr>
                              <w:rPr>
                                <w:sz w:val="16"/>
                                <w:szCs w:val="20"/>
                              </w:rPr>
                            </w:pPr>
                          </w:p>
                        </w:tc>
                      </w:tr>
                      <w:tr w:rsidR="00A96E4B" w14:paraId="71FF962E" w14:textId="77777777">
                        <w:trPr>
                          <w:trHeight w:val="567"/>
                        </w:trPr>
                        <w:tc>
                          <w:tcPr>
                            <w:tcW w:w="2709" w:type="dxa"/>
                            <w:tcBorders>
                              <w:top w:val="single" w:sz="6" w:space="0" w:color="auto"/>
                              <w:left w:val="single" w:sz="6" w:space="0" w:color="auto"/>
                              <w:bottom w:val="single" w:sz="6" w:space="0" w:color="auto"/>
                              <w:right w:val="single" w:sz="6" w:space="0" w:color="auto"/>
                            </w:tcBorders>
                            <w:vAlign w:val="center"/>
                          </w:tcPr>
                          <w:p w14:paraId="3A8DB8F7" w14:textId="77777777" w:rsidR="00A96E4B" w:rsidRDefault="00A96E4B" w:rsidP="00866840">
                            <w:pPr>
                              <w:rPr>
                                <w:b/>
                                <w:sz w:val="16"/>
                                <w:szCs w:val="20"/>
                              </w:rPr>
                            </w:pPr>
                            <w:r>
                              <w:rPr>
                                <w:b/>
                                <w:sz w:val="16"/>
                              </w:rPr>
                              <w:t>CLARTÉ D’EXPRESSION</w:t>
                            </w:r>
                          </w:p>
                          <w:p w14:paraId="69FDA72E" w14:textId="77777777" w:rsidR="00A96E4B" w:rsidRDefault="00A96E4B" w:rsidP="00866840">
                            <w:pPr>
                              <w:rPr>
                                <w:b/>
                                <w:sz w:val="16"/>
                                <w:szCs w:val="20"/>
                              </w:rPr>
                            </w:pPr>
                            <w:r>
                              <w:rPr>
                                <w:b/>
                                <w:sz w:val="16"/>
                              </w:rPr>
                              <w:t>ORGANISATION</w:t>
                            </w:r>
                          </w:p>
                        </w:tc>
                        <w:tc>
                          <w:tcPr>
                            <w:tcW w:w="1611" w:type="dxa"/>
                            <w:tcBorders>
                              <w:top w:val="single" w:sz="6" w:space="0" w:color="auto"/>
                              <w:left w:val="single" w:sz="6" w:space="0" w:color="auto"/>
                              <w:bottom w:val="single" w:sz="6" w:space="0" w:color="auto"/>
                              <w:right w:val="single" w:sz="6" w:space="0" w:color="auto"/>
                            </w:tcBorders>
                          </w:tcPr>
                          <w:p w14:paraId="43038C8B" w14:textId="77777777" w:rsidR="00A96E4B" w:rsidRDefault="00A96E4B" w:rsidP="00866840">
                            <w:pPr>
                              <w:rPr>
                                <w:sz w:val="12"/>
                                <w:szCs w:val="12"/>
                              </w:rPr>
                            </w:pPr>
                          </w:p>
                          <w:p w14:paraId="7A337B7F" w14:textId="77777777" w:rsidR="00A96E4B" w:rsidRDefault="00A96E4B" w:rsidP="00866840">
                            <w:pPr>
                              <w:rPr>
                                <w:sz w:val="16"/>
                                <w:szCs w:val="20"/>
                              </w:rPr>
                            </w:pPr>
                            <w:r>
                              <w:rPr>
                                <w:sz w:val="16"/>
                              </w:rPr>
                              <w:t>Clair</w:t>
                            </w:r>
                          </w:p>
                          <w:p w14:paraId="2415B086" w14:textId="77777777" w:rsidR="00A96E4B" w:rsidRDefault="00A96E4B" w:rsidP="00866840">
                            <w:pPr>
                              <w:rPr>
                                <w:sz w:val="12"/>
                                <w:szCs w:val="20"/>
                              </w:rPr>
                            </w:pPr>
                            <w:r>
                              <w:rPr>
                                <w:sz w:val="16"/>
                              </w:rPr>
                              <w:t>Analyse bien</w:t>
                            </w:r>
                          </w:p>
                        </w:tc>
                        <w:tc>
                          <w:tcPr>
                            <w:tcW w:w="463" w:type="dxa"/>
                            <w:tcBorders>
                              <w:top w:val="single" w:sz="6" w:space="0" w:color="auto"/>
                              <w:left w:val="single" w:sz="6" w:space="0" w:color="auto"/>
                              <w:bottom w:val="single" w:sz="6" w:space="0" w:color="auto"/>
                              <w:right w:val="single" w:sz="6" w:space="0" w:color="auto"/>
                            </w:tcBorders>
                          </w:tcPr>
                          <w:p w14:paraId="6F21C20B" w14:textId="77777777" w:rsidR="00A96E4B" w:rsidRDefault="00A96E4B" w:rsidP="00866840">
                            <w:pPr>
                              <w:rPr>
                                <w:sz w:val="12"/>
                                <w:szCs w:val="20"/>
                              </w:rPr>
                            </w:pPr>
                          </w:p>
                        </w:tc>
                        <w:tc>
                          <w:tcPr>
                            <w:tcW w:w="1697" w:type="dxa"/>
                            <w:tcBorders>
                              <w:top w:val="single" w:sz="6" w:space="0" w:color="auto"/>
                              <w:left w:val="single" w:sz="6" w:space="0" w:color="auto"/>
                              <w:bottom w:val="single" w:sz="6" w:space="0" w:color="auto"/>
                              <w:right w:val="single" w:sz="6" w:space="0" w:color="auto"/>
                            </w:tcBorders>
                            <w:vAlign w:val="center"/>
                          </w:tcPr>
                          <w:p w14:paraId="7D1E1721" w14:textId="77777777" w:rsidR="00A96E4B" w:rsidRDefault="00A96E4B" w:rsidP="00866840">
                            <w:pPr>
                              <w:rPr>
                                <w:sz w:val="16"/>
                                <w:szCs w:val="20"/>
                              </w:rPr>
                            </w:pPr>
                            <w:r>
                              <w:rPr>
                                <w:sz w:val="16"/>
                                <w:szCs w:val="20"/>
                              </w:rPr>
                              <w:t>Convenable</w:t>
                            </w:r>
                          </w:p>
                        </w:tc>
                        <w:tc>
                          <w:tcPr>
                            <w:tcW w:w="452" w:type="dxa"/>
                            <w:tcBorders>
                              <w:top w:val="single" w:sz="6" w:space="0" w:color="auto"/>
                              <w:left w:val="single" w:sz="6" w:space="0" w:color="auto"/>
                              <w:bottom w:val="single" w:sz="6" w:space="0" w:color="auto"/>
                              <w:right w:val="single" w:sz="6" w:space="0" w:color="auto"/>
                            </w:tcBorders>
                            <w:vAlign w:val="center"/>
                          </w:tcPr>
                          <w:p w14:paraId="066A4600" w14:textId="77777777" w:rsidR="00A96E4B" w:rsidRDefault="00A96E4B" w:rsidP="00866840">
                            <w:pPr>
                              <w:rPr>
                                <w:sz w:val="16"/>
                                <w:szCs w:val="20"/>
                              </w:rPr>
                            </w:pPr>
                          </w:p>
                        </w:tc>
                        <w:tc>
                          <w:tcPr>
                            <w:tcW w:w="1708" w:type="dxa"/>
                            <w:tcBorders>
                              <w:top w:val="single" w:sz="6" w:space="0" w:color="auto"/>
                              <w:left w:val="single" w:sz="6" w:space="0" w:color="auto"/>
                              <w:bottom w:val="single" w:sz="6" w:space="0" w:color="auto"/>
                              <w:right w:val="single" w:sz="6" w:space="0" w:color="auto"/>
                            </w:tcBorders>
                            <w:vAlign w:val="center"/>
                          </w:tcPr>
                          <w:p w14:paraId="360C2EF7" w14:textId="77777777" w:rsidR="00A96E4B" w:rsidRDefault="00A96E4B" w:rsidP="00866840">
                            <w:pPr>
                              <w:rPr>
                                <w:sz w:val="16"/>
                                <w:szCs w:val="20"/>
                              </w:rPr>
                            </w:pPr>
                            <w:r>
                              <w:rPr>
                                <w:sz w:val="16"/>
                              </w:rPr>
                              <w:t>Se perd un peu dans les détails</w:t>
                            </w:r>
                          </w:p>
                        </w:tc>
                        <w:tc>
                          <w:tcPr>
                            <w:tcW w:w="439" w:type="dxa"/>
                            <w:tcBorders>
                              <w:top w:val="single" w:sz="6" w:space="0" w:color="auto"/>
                              <w:left w:val="single" w:sz="6" w:space="0" w:color="auto"/>
                              <w:bottom w:val="single" w:sz="6" w:space="0" w:color="auto"/>
                              <w:right w:val="single" w:sz="6" w:space="0" w:color="auto"/>
                            </w:tcBorders>
                            <w:vAlign w:val="center"/>
                          </w:tcPr>
                          <w:p w14:paraId="0C727FB8" w14:textId="77777777" w:rsidR="00A96E4B" w:rsidRDefault="00A96E4B" w:rsidP="00866840">
                            <w:pPr>
                              <w:rPr>
                                <w:sz w:val="16"/>
                                <w:szCs w:val="20"/>
                              </w:rPr>
                            </w:pPr>
                          </w:p>
                        </w:tc>
                        <w:tc>
                          <w:tcPr>
                            <w:tcW w:w="1721" w:type="dxa"/>
                            <w:tcBorders>
                              <w:top w:val="single" w:sz="6" w:space="0" w:color="auto"/>
                              <w:left w:val="single" w:sz="6" w:space="0" w:color="auto"/>
                              <w:bottom w:val="single" w:sz="6" w:space="0" w:color="auto"/>
                              <w:right w:val="single" w:sz="6" w:space="0" w:color="auto"/>
                            </w:tcBorders>
                            <w:vAlign w:val="center"/>
                          </w:tcPr>
                          <w:p w14:paraId="1F9A5BFC" w14:textId="77777777" w:rsidR="00A96E4B" w:rsidRDefault="00A96E4B" w:rsidP="00866840">
                            <w:pPr>
                              <w:rPr>
                                <w:sz w:val="16"/>
                              </w:rPr>
                            </w:pPr>
                            <w:r>
                              <w:rPr>
                                <w:sz w:val="16"/>
                              </w:rPr>
                              <w:t>Confus</w:t>
                            </w:r>
                          </w:p>
                          <w:p w14:paraId="7FC7977A" w14:textId="77777777" w:rsidR="00A96E4B" w:rsidRDefault="00A96E4B" w:rsidP="00866840">
                            <w:pPr>
                              <w:rPr>
                                <w:sz w:val="16"/>
                                <w:szCs w:val="20"/>
                              </w:rPr>
                            </w:pPr>
                            <w:r>
                              <w:rPr>
                                <w:sz w:val="16"/>
                              </w:rPr>
                              <w:t>Esprit brouillon</w:t>
                            </w:r>
                          </w:p>
                        </w:tc>
                        <w:tc>
                          <w:tcPr>
                            <w:tcW w:w="540" w:type="dxa"/>
                            <w:tcBorders>
                              <w:top w:val="single" w:sz="6" w:space="0" w:color="auto"/>
                              <w:left w:val="single" w:sz="6" w:space="0" w:color="auto"/>
                              <w:bottom w:val="single" w:sz="6" w:space="0" w:color="auto"/>
                              <w:right w:val="single" w:sz="6" w:space="0" w:color="auto"/>
                            </w:tcBorders>
                            <w:vAlign w:val="center"/>
                          </w:tcPr>
                          <w:p w14:paraId="270B27B8" w14:textId="77777777" w:rsidR="00A96E4B" w:rsidRDefault="00A96E4B" w:rsidP="00866840">
                            <w:pPr>
                              <w:rPr>
                                <w:sz w:val="16"/>
                                <w:szCs w:val="20"/>
                              </w:rPr>
                            </w:pPr>
                          </w:p>
                        </w:tc>
                      </w:tr>
                      <w:tr w:rsidR="00A96E4B" w14:paraId="038F929E" w14:textId="77777777">
                        <w:trPr>
                          <w:trHeight w:val="325"/>
                        </w:trPr>
                        <w:tc>
                          <w:tcPr>
                            <w:tcW w:w="11340" w:type="dxa"/>
                            <w:gridSpan w:val="9"/>
                            <w:tcBorders>
                              <w:top w:val="single" w:sz="6" w:space="0" w:color="auto"/>
                              <w:left w:val="single" w:sz="6" w:space="0" w:color="auto"/>
                              <w:bottom w:val="single" w:sz="6" w:space="0" w:color="auto"/>
                              <w:right w:val="single" w:sz="6" w:space="0" w:color="auto"/>
                            </w:tcBorders>
                            <w:shd w:val="clear" w:color="auto" w:fill="99CCFF"/>
                            <w:vAlign w:val="center"/>
                          </w:tcPr>
                          <w:p w14:paraId="753168D4" w14:textId="77777777" w:rsidR="00A96E4B" w:rsidRDefault="00A96E4B" w:rsidP="00866840">
                            <w:pPr>
                              <w:jc w:val="center"/>
                              <w:rPr>
                                <w:b/>
                                <w:sz w:val="20"/>
                                <w:szCs w:val="20"/>
                              </w:rPr>
                            </w:pPr>
                            <w:r>
                              <w:rPr>
                                <w:b/>
                              </w:rPr>
                              <w:t>COMPORTEMENT PROFESSIONNEL</w:t>
                            </w:r>
                          </w:p>
                        </w:tc>
                      </w:tr>
                      <w:tr w:rsidR="00A96E4B" w14:paraId="3C5C790D" w14:textId="77777777">
                        <w:trPr>
                          <w:trHeight w:val="567"/>
                        </w:trPr>
                        <w:tc>
                          <w:tcPr>
                            <w:tcW w:w="2709" w:type="dxa"/>
                            <w:tcBorders>
                              <w:top w:val="single" w:sz="6" w:space="0" w:color="auto"/>
                              <w:left w:val="single" w:sz="6" w:space="0" w:color="auto"/>
                              <w:bottom w:val="single" w:sz="6" w:space="0" w:color="auto"/>
                              <w:right w:val="single" w:sz="6" w:space="0" w:color="auto"/>
                            </w:tcBorders>
                            <w:vAlign w:val="center"/>
                          </w:tcPr>
                          <w:p w14:paraId="35F865C8" w14:textId="77777777" w:rsidR="00A96E4B" w:rsidRDefault="00A96E4B" w:rsidP="00866840">
                            <w:pPr>
                              <w:rPr>
                                <w:b/>
                                <w:sz w:val="16"/>
                              </w:rPr>
                            </w:pPr>
                            <w:r>
                              <w:rPr>
                                <w:b/>
                                <w:sz w:val="16"/>
                              </w:rPr>
                              <w:t>EFFICACITÉ DANS LE TRAVAIL</w:t>
                            </w:r>
                          </w:p>
                          <w:p w14:paraId="15656DD8" w14:textId="77777777" w:rsidR="00A96E4B" w:rsidRDefault="00A96E4B" w:rsidP="00866840">
                            <w:pPr>
                              <w:rPr>
                                <w:b/>
                                <w:sz w:val="16"/>
                                <w:szCs w:val="20"/>
                              </w:rPr>
                            </w:pPr>
                          </w:p>
                        </w:tc>
                        <w:tc>
                          <w:tcPr>
                            <w:tcW w:w="1611" w:type="dxa"/>
                            <w:tcBorders>
                              <w:top w:val="single" w:sz="6" w:space="0" w:color="auto"/>
                              <w:left w:val="single" w:sz="6" w:space="0" w:color="auto"/>
                              <w:bottom w:val="single" w:sz="6" w:space="0" w:color="auto"/>
                              <w:right w:val="single" w:sz="6" w:space="0" w:color="auto"/>
                            </w:tcBorders>
                          </w:tcPr>
                          <w:p w14:paraId="6F33B62E" w14:textId="77777777" w:rsidR="00A96E4B" w:rsidRDefault="00A96E4B" w:rsidP="00866840">
                            <w:pPr>
                              <w:rPr>
                                <w:sz w:val="12"/>
                                <w:szCs w:val="12"/>
                              </w:rPr>
                            </w:pPr>
                          </w:p>
                          <w:p w14:paraId="2DE10430" w14:textId="77777777" w:rsidR="00A96E4B" w:rsidRDefault="00A96E4B" w:rsidP="00866840">
                            <w:pPr>
                              <w:rPr>
                                <w:sz w:val="16"/>
                                <w:szCs w:val="16"/>
                              </w:rPr>
                            </w:pPr>
                            <w:r>
                              <w:rPr>
                                <w:sz w:val="16"/>
                                <w:szCs w:val="16"/>
                              </w:rPr>
                              <w:t>Excellente</w:t>
                            </w:r>
                          </w:p>
                          <w:p w14:paraId="2C6A7A7C" w14:textId="77777777" w:rsidR="00A96E4B" w:rsidRDefault="00A96E4B" w:rsidP="00866840">
                            <w:pPr>
                              <w:rPr>
                                <w:sz w:val="16"/>
                                <w:szCs w:val="16"/>
                              </w:rPr>
                            </w:pPr>
                            <w:r>
                              <w:rPr>
                                <w:sz w:val="16"/>
                                <w:szCs w:val="16"/>
                              </w:rPr>
                              <w:t>Travail irréprochable</w:t>
                            </w:r>
                          </w:p>
                        </w:tc>
                        <w:tc>
                          <w:tcPr>
                            <w:tcW w:w="463" w:type="dxa"/>
                            <w:tcBorders>
                              <w:top w:val="single" w:sz="6" w:space="0" w:color="auto"/>
                              <w:left w:val="single" w:sz="6" w:space="0" w:color="auto"/>
                              <w:bottom w:val="single" w:sz="6" w:space="0" w:color="auto"/>
                              <w:right w:val="single" w:sz="6" w:space="0" w:color="auto"/>
                            </w:tcBorders>
                          </w:tcPr>
                          <w:p w14:paraId="0BE9A0BF" w14:textId="77777777" w:rsidR="00A96E4B" w:rsidRDefault="00A96E4B" w:rsidP="00866840">
                            <w:pPr>
                              <w:rPr>
                                <w:sz w:val="12"/>
                                <w:szCs w:val="20"/>
                              </w:rPr>
                            </w:pPr>
                          </w:p>
                        </w:tc>
                        <w:tc>
                          <w:tcPr>
                            <w:tcW w:w="1697" w:type="dxa"/>
                            <w:tcBorders>
                              <w:top w:val="single" w:sz="6" w:space="0" w:color="auto"/>
                              <w:left w:val="single" w:sz="6" w:space="0" w:color="auto"/>
                              <w:bottom w:val="single" w:sz="6" w:space="0" w:color="auto"/>
                              <w:right w:val="single" w:sz="6" w:space="0" w:color="auto"/>
                            </w:tcBorders>
                            <w:vAlign w:val="center"/>
                          </w:tcPr>
                          <w:p w14:paraId="1CC86D9F" w14:textId="77777777" w:rsidR="00A96E4B" w:rsidRDefault="00A96E4B" w:rsidP="00866840">
                            <w:pPr>
                              <w:rPr>
                                <w:sz w:val="16"/>
                                <w:szCs w:val="16"/>
                              </w:rPr>
                            </w:pPr>
                            <w:r>
                              <w:rPr>
                                <w:sz w:val="16"/>
                                <w:szCs w:val="16"/>
                              </w:rPr>
                              <w:t>Bonne</w:t>
                            </w:r>
                          </w:p>
                          <w:p w14:paraId="50222302" w14:textId="77777777" w:rsidR="00A96E4B" w:rsidRDefault="00A96E4B" w:rsidP="00866840">
                            <w:pPr>
                              <w:rPr>
                                <w:sz w:val="16"/>
                                <w:szCs w:val="16"/>
                              </w:rPr>
                            </w:pPr>
                            <w:r>
                              <w:rPr>
                                <w:sz w:val="16"/>
                                <w:szCs w:val="16"/>
                              </w:rPr>
                              <w:t>Fait bien son travail</w:t>
                            </w:r>
                          </w:p>
                        </w:tc>
                        <w:tc>
                          <w:tcPr>
                            <w:tcW w:w="452" w:type="dxa"/>
                            <w:tcBorders>
                              <w:top w:val="single" w:sz="6" w:space="0" w:color="auto"/>
                              <w:left w:val="single" w:sz="6" w:space="0" w:color="auto"/>
                              <w:bottom w:val="single" w:sz="6" w:space="0" w:color="auto"/>
                              <w:right w:val="single" w:sz="6" w:space="0" w:color="auto"/>
                            </w:tcBorders>
                            <w:vAlign w:val="center"/>
                          </w:tcPr>
                          <w:p w14:paraId="48A5F10C" w14:textId="77777777" w:rsidR="00A96E4B" w:rsidRDefault="00A96E4B" w:rsidP="00866840">
                            <w:pPr>
                              <w:rPr>
                                <w:sz w:val="16"/>
                                <w:szCs w:val="20"/>
                              </w:rPr>
                            </w:pPr>
                          </w:p>
                        </w:tc>
                        <w:tc>
                          <w:tcPr>
                            <w:tcW w:w="1708" w:type="dxa"/>
                            <w:tcBorders>
                              <w:top w:val="single" w:sz="6" w:space="0" w:color="auto"/>
                              <w:left w:val="single" w:sz="6" w:space="0" w:color="auto"/>
                              <w:bottom w:val="single" w:sz="6" w:space="0" w:color="auto"/>
                              <w:right w:val="single" w:sz="6" w:space="0" w:color="auto"/>
                            </w:tcBorders>
                            <w:vAlign w:val="center"/>
                          </w:tcPr>
                          <w:p w14:paraId="211D33BA" w14:textId="77777777" w:rsidR="00A96E4B" w:rsidRDefault="00A96E4B" w:rsidP="00866840">
                            <w:pPr>
                              <w:rPr>
                                <w:sz w:val="16"/>
                                <w:szCs w:val="20"/>
                              </w:rPr>
                            </w:pPr>
                            <w:r>
                              <w:rPr>
                                <w:sz w:val="16"/>
                                <w:szCs w:val="20"/>
                              </w:rPr>
                              <w:t>Moyenne</w:t>
                            </w:r>
                          </w:p>
                          <w:p w14:paraId="78561C4A" w14:textId="77777777" w:rsidR="00A96E4B" w:rsidRDefault="00A96E4B" w:rsidP="00866840">
                            <w:pPr>
                              <w:rPr>
                                <w:sz w:val="16"/>
                                <w:szCs w:val="20"/>
                              </w:rPr>
                            </w:pPr>
                            <w:r>
                              <w:rPr>
                                <w:sz w:val="16"/>
                                <w:szCs w:val="20"/>
                              </w:rPr>
                              <w:t>Travail quelquefois irrégulier</w:t>
                            </w:r>
                          </w:p>
                        </w:tc>
                        <w:tc>
                          <w:tcPr>
                            <w:tcW w:w="439" w:type="dxa"/>
                            <w:tcBorders>
                              <w:top w:val="single" w:sz="6" w:space="0" w:color="auto"/>
                              <w:left w:val="single" w:sz="6" w:space="0" w:color="auto"/>
                              <w:bottom w:val="single" w:sz="6" w:space="0" w:color="auto"/>
                              <w:right w:val="single" w:sz="6" w:space="0" w:color="auto"/>
                            </w:tcBorders>
                            <w:vAlign w:val="center"/>
                          </w:tcPr>
                          <w:p w14:paraId="1A884C27" w14:textId="77777777" w:rsidR="00A96E4B" w:rsidRDefault="00A96E4B" w:rsidP="00866840">
                            <w:pPr>
                              <w:rPr>
                                <w:sz w:val="16"/>
                                <w:szCs w:val="20"/>
                              </w:rPr>
                            </w:pPr>
                          </w:p>
                        </w:tc>
                        <w:tc>
                          <w:tcPr>
                            <w:tcW w:w="1721" w:type="dxa"/>
                            <w:tcBorders>
                              <w:top w:val="single" w:sz="6" w:space="0" w:color="auto"/>
                              <w:left w:val="single" w:sz="6" w:space="0" w:color="auto"/>
                              <w:bottom w:val="single" w:sz="6" w:space="0" w:color="auto"/>
                              <w:right w:val="single" w:sz="6" w:space="0" w:color="auto"/>
                            </w:tcBorders>
                            <w:vAlign w:val="center"/>
                          </w:tcPr>
                          <w:p w14:paraId="79DE4503" w14:textId="77777777" w:rsidR="00A96E4B" w:rsidRDefault="00A96E4B" w:rsidP="00866840">
                            <w:pPr>
                              <w:rPr>
                                <w:sz w:val="16"/>
                                <w:szCs w:val="20"/>
                              </w:rPr>
                            </w:pPr>
                            <w:r>
                              <w:rPr>
                                <w:sz w:val="16"/>
                                <w:szCs w:val="20"/>
                              </w:rPr>
                              <w:t>Insuffisante</w:t>
                            </w:r>
                          </w:p>
                          <w:p w14:paraId="5F0A83EA" w14:textId="77777777" w:rsidR="00A96E4B" w:rsidRDefault="00A96E4B" w:rsidP="00866840">
                            <w:pPr>
                              <w:rPr>
                                <w:sz w:val="16"/>
                                <w:szCs w:val="20"/>
                              </w:rPr>
                            </w:pPr>
                            <w:r>
                              <w:rPr>
                                <w:sz w:val="16"/>
                                <w:szCs w:val="20"/>
                              </w:rPr>
                              <w:t>Aboutit rarement dans ses activités</w:t>
                            </w:r>
                          </w:p>
                        </w:tc>
                        <w:tc>
                          <w:tcPr>
                            <w:tcW w:w="540" w:type="dxa"/>
                            <w:tcBorders>
                              <w:top w:val="single" w:sz="6" w:space="0" w:color="auto"/>
                              <w:left w:val="single" w:sz="6" w:space="0" w:color="auto"/>
                              <w:bottom w:val="single" w:sz="6" w:space="0" w:color="auto"/>
                              <w:right w:val="single" w:sz="6" w:space="0" w:color="auto"/>
                            </w:tcBorders>
                            <w:vAlign w:val="center"/>
                          </w:tcPr>
                          <w:p w14:paraId="3173A3B7" w14:textId="77777777" w:rsidR="00A96E4B" w:rsidRDefault="00A96E4B" w:rsidP="00866840">
                            <w:pPr>
                              <w:rPr>
                                <w:sz w:val="16"/>
                                <w:szCs w:val="20"/>
                              </w:rPr>
                            </w:pPr>
                          </w:p>
                        </w:tc>
                      </w:tr>
                      <w:tr w:rsidR="00A96E4B" w14:paraId="41D94BC6" w14:textId="77777777">
                        <w:trPr>
                          <w:trHeight w:val="567"/>
                        </w:trPr>
                        <w:tc>
                          <w:tcPr>
                            <w:tcW w:w="2709" w:type="dxa"/>
                            <w:tcBorders>
                              <w:top w:val="single" w:sz="6" w:space="0" w:color="auto"/>
                              <w:left w:val="single" w:sz="6" w:space="0" w:color="auto"/>
                              <w:bottom w:val="single" w:sz="6" w:space="0" w:color="auto"/>
                              <w:right w:val="single" w:sz="6" w:space="0" w:color="auto"/>
                            </w:tcBorders>
                            <w:vAlign w:val="center"/>
                          </w:tcPr>
                          <w:p w14:paraId="429CABD5" w14:textId="77777777" w:rsidR="00A96E4B" w:rsidRDefault="00A96E4B" w:rsidP="00866840">
                            <w:pPr>
                              <w:rPr>
                                <w:b/>
                                <w:sz w:val="16"/>
                                <w:szCs w:val="20"/>
                              </w:rPr>
                            </w:pPr>
                            <w:r>
                              <w:rPr>
                                <w:b/>
                                <w:sz w:val="16"/>
                              </w:rPr>
                              <w:t xml:space="preserve">CURIOSITÉ </w:t>
                            </w:r>
                          </w:p>
                          <w:p w14:paraId="0F78E87E" w14:textId="77777777" w:rsidR="00A96E4B" w:rsidRDefault="00A96E4B" w:rsidP="00866840">
                            <w:pPr>
                              <w:rPr>
                                <w:b/>
                                <w:sz w:val="16"/>
                                <w:szCs w:val="20"/>
                              </w:rPr>
                            </w:pPr>
                            <w:r>
                              <w:rPr>
                                <w:b/>
                                <w:sz w:val="16"/>
                              </w:rPr>
                              <w:t>OUVERTURE D’ESPRIT</w:t>
                            </w:r>
                          </w:p>
                        </w:tc>
                        <w:tc>
                          <w:tcPr>
                            <w:tcW w:w="1611" w:type="dxa"/>
                            <w:tcBorders>
                              <w:top w:val="single" w:sz="6" w:space="0" w:color="auto"/>
                              <w:left w:val="single" w:sz="6" w:space="0" w:color="auto"/>
                              <w:bottom w:val="single" w:sz="6" w:space="0" w:color="auto"/>
                              <w:right w:val="single" w:sz="6" w:space="0" w:color="auto"/>
                            </w:tcBorders>
                          </w:tcPr>
                          <w:p w14:paraId="2C7BE2A5" w14:textId="77777777" w:rsidR="00A96E4B" w:rsidRDefault="00A96E4B" w:rsidP="00866840">
                            <w:pPr>
                              <w:rPr>
                                <w:sz w:val="16"/>
                              </w:rPr>
                            </w:pPr>
                            <w:r>
                              <w:rPr>
                                <w:sz w:val="16"/>
                              </w:rPr>
                              <w:t>Désire progresser</w:t>
                            </w:r>
                          </w:p>
                          <w:p w14:paraId="27B2A89D" w14:textId="77777777" w:rsidR="00A96E4B" w:rsidRDefault="00A96E4B" w:rsidP="00866840">
                            <w:pPr>
                              <w:rPr>
                                <w:sz w:val="12"/>
                                <w:szCs w:val="20"/>
                              </w:rPr>
                            </w:pPr>
                            <w:r>
                              <w:rPr>
                                <w:sz w:val="16"/>
                              </w:rPr>
                              <w:t>Pose des questions</w:t>
                            </w:r>
                          </w:p>
                        </w:tc>
                        <w:tc>
                          <w:tcPr>
                            <w:tcW w:w="463" w:type="dxa"/>
                            <w:tcBorders>
                              <w:top w:val="single" w:sz="6" w:space="0" w:color="auto"/>
                              <w:left w:val="single" w:sz="6" w:space="0" w:color="auto"/>
                              <w:bottom w:val="single" w:sz="6" w:space="0" w:color="auto"/>
                              <w:right w:val="single" w:sz="6" w:space="0" w:color="auto"/>
                            </w:tcBorders>
                          </w:tcPr>
                          <w:p w14:paraId="0BFB4C41" w14:textId="77777777" w:rsidR="00A96E4B" w:rsidRDefault="00A96E4B" w:rsidP="00866840">
                            <w:pPr>
                              <w:rPr>
                                <w:sz w:val="12"/>
                                <w:szCs w:val="20"/>
                              </w:rPr>
                            </w:pPr>
                          </w:p>
                        </w:tc>
                        <w:tc>
                          <w:tcPr>
                            <w:tcW w:w="1697" w:type="dxa"/>
                            <w:tcBorders>
                              <w:top w:val="single" w:sz="6" w:space="0" w:color="auto"/>
                              <w:left w:val="single" w:sz="6" w:space="0" w:color="auto"/>
                              <w:bottom w:val="single" w:sz="6" w:space="0" w:color="auto"/>
                              <w:right w:val="single" w:sz="6" w:space="0" w:color="auto"/>
                            </w:tcBorders>
                            <w:vAlign w:val="center"/>
                          </w:tcPr>
                          <w:p w14:paraId="42A91C73" w14:textId="77777777" w:rsidR="00A96E4B" w:rsidRDefault="00A96E4B" w:rsidP="00866840">
                            <w:pPr>
                              <w:rPr>
                                <w:sz w:val="16"/>
                                <w:szCs w:val="20"/>
                              </w:rPr>
                            </w:pPr>
                            <w:r>
                              <w:rPr>
                                <w:sz w:val="16"/>
                                <w:szCs w:val="20"/>
                              </w:rPr>
                              <w:t>Porte un intérêt à ce qu’il voit, Pose peu de questions</w:t>
                            </w:r>
                          </w:p>
                        </w:tc>
                        <w:tc>
                          <w:tcPr>
                            <w:tcW w:w="452" w:type="dxa"/>
                            <w:tcBorders>
                              <w:top w:val="single" w:sz="6" w:space="0" w:color="auto"/>
                              <w:left w:val="single" w:sz="6" w:space="0" w:color="auto"/>
                              <w:bottom w:val="single" w:sz="6" w:space="0" w:color="auto"/>
                              <w:right w:val="single" w:sz="6" w:space="0" w:color="auto"/>
                            </w:tcBorders>
                            <w:vAlign w:val="center"/>
                          </w:tcPr>
                          <w:p w14:paraId="6CB54283" w14:textId="77777777" w:rsidR="00A96E4B" w:rsidRDefault="00A96E4B" w:rsidP="00866840">
                            <w:pPr>
                              <w:rPr>
                                <w:sz w:val="16"/>
                                <w:szCs w:val="20"/>
                              </w:rPr>
                            </w:pPr>
                          </w:p>
                        </w:tc>
                        <w:tc>
                          <w:tcPr>
                            <w:tcW w:w="1708" w:type="dxa"/>
                            <w:tcBorders>
                              <w:top w:val="single" w:sz="6" w:space="0" w:color="auto"/>
                              <w:left w:val="single" w:sz="6" w:space="0" w:color="auto"/>
                              <w:bottom w:val="single" w:sz="6" w:space="0" w:color="auto"/>
                              <w:right w:val="single" w:sz="6" w:space="0" w:color="auto"/>
                            </w:tcBorders>
                            <w:vAlign w:val="center"/>
                          </w:tcPr>
                          <w:p w14:paraId="00C59A86" w14:textId="77777777" w:rsidR="00A96E4B" w:rsidRDefault="00A96E4B" w:rsidP="00866840">
                            <w:pPr>
                              <w:rPr>
                                <w:sz w:val="16"/>
                                <w:szCs w:val="20"/>
                              </w:rPr>
                            </w:pPr>
                            <w:r>
                              <w:rPr>
                                <w:sz w:val="16"/>
                              </w:rPr>
                              <w:t>A besoin d’être stimulé</w:t>
                            </w:r>
                          </w:p>
                        </w:tc>
                        <w:tc>
                          <w:tcPr>
                            <w:tcW w:w="439" w:type="dxa"/>
                            <w:tcBorders>
                              <w:top w:val="single" w:sz="6" w:space="0" w:color="auto"/>
                              <w:left w:val="single" w:sz="6" w:space="0" w:color="auto"/>
                              <w:bottom w:val="single" w:sz="6" w:space="0" w:color="auto"/>
                              <w:right w:val="single" w:sz="6" w:space="0" w:color="auto"/>
                            </w:tcBorders>
                            <w:vAlign w:val="center"/>
                          </w:tcPr>
                          <w:p w14:paraId="37C5AEC4" w14:textId="77777777" w:rsidR="00A96E4B" w:rsidRDefault="00A96E4B" w:rsidP="00866840">
                            <w:pPr>
                              <w:rPr>
                                <w:sz w:val="16"/>
                                <w:szCs w:val="20"/>
                              </w:rPr>
                            </w:pPr>
                          </w:p>
                        </w:tc>
                        <w:tc>
                          <w:tcPr>
                            <w:tcW w:w="1721" w:type="dxa"/>
                            <w:tcBorders>
                              <w:top w:val="single" w:sz="6" w:space="0" w:color="auto"/>
                              <w:left w:val="single" w:sz="6" w:space="0" w:color="auto"/>
                              <w:bottom w:val="single" w:sz="6" w:space="0" w:color="auto"/>
                              <w:right w:val="single" w:sz="6" w:space="0" w:color="auto"/>
                            </w:tcBorders>
                            <w:vAlign w:val="center"/>
                          </w:tcPr>
                          <w:p w14:paraId="35CE75DD" w14:textId="77777777" w:rsidR="00A96E4B" w:rsidRDefault="00A96E4B" w:rsidP="00866840">
                            <w:pPr>
                              <w:rPr>
                                <w:sz w:val="16"/>
                                <w:szCs w:val="20"/>
                              </w:rPr>
                            </w:pPr>
                            <w:r>
                              <w:rPr>
                                <w:sz w:val="16"/>
                              </w:rPr>
                              <w:t>Refuse ou reste passif aux   sollicitations à découvrir.</w:t>
                            </w:r>
                          </w:p>
                        </w:tc>
                        <w:tc>
                          <w:tcPr>
                            <w:tcW w:w="540" w:type="dxa"/>
                            <w:tcBorders>
                              <w:top w:val="single" w:sz="6" w:space="0" w:color="auto"/>
                              <w:left w:val="single" w:sz="6" w:space="0" w:color="auto"/>
                              <w:bottom w:val="single" w:sz="6" w:space="0" w:color="auto"/>
                              <w:right w:val="single" w:sz="6" w:space="0" w:color="auto"/>
                            </w:tcBorders>
                            <w:vAlign w:val="center"/>
                          </w:tcPr>
                          <w:p w14:paraId="4C8C6A5D" w14:textId="77777777" w:rsidR="00A96E4B" w:rsidRDefault="00A96E4B" w:rsidP="00866840">
                            <w:pPr>
                              <w:rPr>
                                <w:sz w:val="16"/>
                                <w:szCs w:val="20"/>
                              </w:rPr>
                            </w:pPr>
                          </w:p>
                        </w:tc>
                      </w:tr>
                      <w:tr w:rsidR="00A96E4B" w14:paraId="25619B7B" w14:textId="77777777">
                        <w:trPr>
                          <w:trHeight w:val="567"/>
                        </w:trPr>
                        <w:tc>
                          <w:tcPr>
                            <w:tcW w:w="2709" w:type="dxa"/>
                            <w:tcBorders>
                              <w:top w:val="single" w:sz="6" w:space="0" w:color="auto"/>
                              <w:left w:val="single" w:sz="6" w:space="0" w:color="auto"/>
                              <w:bottom w:val="single" w:sz="6" w:space="0" w:color="auto"/>
                              <w:right w:val="single" w:sz="6" w:space="0" w:color="auto"/>
                            </w:tcBorders>
                            <w:vAlign w:val="center"/>
                          </w:tcPr>
                          <w:p w14:paraId="483CCA8A" w14:textId="77777777" w:rsidR="00A96E4B" w:rsidRDefault="00A96E4B" w:rsidP="00866840">
                            <w:pPr>
                              <w:rPr>
                                <w:b/>
                                <w:sz w:val="16"/>
                                <w:szCs w:val="20"/>
                              </w:rPr>
                            </w:pPr>
                            <w:r>
                              <w:rPr>
                                <w:b/>
                                <w:sz w:val="16"/>
                              </w:rPr>
                              <w:t>SENS DE L’ORGANISATION</w:t>
                            </w:r>
                          </w:p>
                          <w:p w14:paraId="5F32E147" w14:textId="77777777" w:rsidR="00A96E4B" w:rsidRDefault="00A96E4B" w:rsidP="00866840">
                            <w:pPr>
                              <w:rPr>
                                <w:b/>
                                <w:sz w:val="16"/>
                                <w:szCs w:val="20"/>
                              </w:rPr>
                            </w:pPr>
                            <w:r>
                              <w:rPr>
                                <w:b/>
                                <w:sz w:val="16"/>
                              </w:rPr>
                              <w:t>MÉTHODE, INITIATIVE</w:t>
                            </w:r>
                          </w:p>
                        </w:tc>
                        <w:tc>
                          <w:tcPr>
                            <w:tcW w:w="1611" w:type="dxa"/>
                            <w:tcBorders>
                              <w:top w:val="single" w:sz="6" w:space="0" w:color="auto"/>
                              <w:left w:val="single" w:sz="6" w:space="0" w:color="auto"/>
                              <w:bottom w:val="single" w:sz="6" w:space="0" w:color="auto"/>
                              <w:right w:val="single" w:sz="6" w:space="0" w:color="auto"/>
                            </w:tcBorders>
                          </w:tcPr>
                          <w:p w14:paraId="3DF95622" w14:textId="77777777" w:rsidR="00A96E4B" w:rsidRDefault="00A96E4B" w:rsidP="00866840">
                            <w:pPr>
                              <w:rPr>
                                <w:sz w:val="12"/>
                                <w:szCs w:val="20"/>
                              </w:rPr>
                            </w:pPr>
                            <w:r>
                              <w:rPr>
                                <w:sz w:val="16"/>
                              </w:rPr>
                              <w:t>Très autonome, ne     demande des conseils qu’à bon escient</w:t>
                            </w:r>
                          </w:p>
                        </w:tc>
                        <w:tc>
                          <w:tcPr>
                            <w:tcW w:w="463" w:type="dxa"/>
                            <w:tcBorders>
                              <w:top w:val="single" w:sz="6" w:space="0" w:color="auto"/>
                              <w:left w:val="single" w:sz="6" w:space="0" w:color="auto"/>
                              <w:bottom w:val="single" w:sz="6" w:space="0" w:color="auto"/>
                              <w:right w:val="single" w:sz="6" w:space="0" w:color="auto"/>
                            </w:tcBorders>
                          </w:tcPr>
                          <w:p w14:paraId="216A1B10" w14:textId="77777777" w:rsidR="00A96E4B" w:rsidRDefault="00A96E4B" w:rsidP="00866840">
                            <w:pPr>
                              <w:rPr>
                                <w:sz w:val="12"/>
                                <w:szCs w:val="20"/>
                              </w:rPr>
                            </w:pPr>
                          </w:p>
                        </w:tc>
                        <w:tc>
                          <w:tcPr>
                            <w:tcW w:w="1697" w:type="dxa"/>
                            <w:tcBorders>
                              <w:top w:val="single" w:sz="6" w:space="0" w:color="auto"/>
                              <w:left w:val="single" w:sz="6" w:space="0" w:color="auto"/>
                              <w:bottom w:val="single" w:sz="6" w:space="0" w:color="auto"/>
                              <w:right w:val="single" w:sz="6" w:space="0" w:color="auto"/>
                            </w:tcBorders>
                            <w:vAlign w:val="center"/>
                          </w:tcPr>
                          <w:p w14:paraId="7E9CFDF0" w14:textId="77777777" w:rsidR="00A96E4B" w:rsidRDefault="00A96E4B" w:rsidP="00866840">
                            <w:pPr>
                              <w:rPr>
                                <w:sz w:val="16"/>
                                <w:szCs w:val="20"/>
                              </w:rPr>
                            </w:pPr>
                            <w:r>
                              <w:rPr>
                                <w:sz w:val="16"/>
                              </w:rPr>
                              <w:t>A besoin d’un appui dans les phases clés de son travail</w:t>
                            </w:r>
                          </w:p>
                        </w:tc>
                        <w:tc>
                          <w:tcPr>
                            <w:tcW w:w="452" w:type="dxa"/>
                            <w:tcBorders>
                              <w:top w:val="single" w:sz="6" w:space="0" w:color="auto"/>
                              <w:left w:val="single" w:sz="6" w:space="0" w:color="auto"/>
                              <w:bottom w:val="single" w:sz="6" w:space="0" w:color="auto"/>
                              <w:right w:val="single" w:sz="6" w:space="0" w:color="auto"/>
                            </w:tcBorders>
                            <w:vAlign w:val="center"/>
                          </w:tcPr>
                          <w:p w14:paraId="67C6EB2D" w14:textId="77777777" w:rsidR="00A96E4B" w:rsidRDefault="00A96E4B" w:rsidP="00866840">
                            <w:pPr>
                              <w:rPr>
                                <w:sz w:val="16"/>
                                <w:szCs w:val="20"/>
                              </w:rPr>
                            </w:pPr>
                          </w:p>
                        </w:tc>
                        <w:tc>
                          <w:tcPr>
                            <w:tcW w:w="1708" w:type="dxa"/>
                            <w:tcBorders>
                              <w:top w:val="single" w:sz="6" w:space="0" w:color="auto"/>
                              <w:left w:val="single" w:sz="6" w:space="0" w:color="auto"/>
                              <w:bottom w:val="single" w:sz="6" w:space="0" w:color="auto"/>
                              <w:right w:val="single" w:sz="6" w:space="0" w:color="auto"/>
                            </w:tcBorders>
                            <w:vAlign w:val="center"/>
                          </w:tcPr>
                          <w:p w14:paraId="55391B73" w14:textId="77777777" w:rsidR="00A96E4B" w:rsidRDefault="00A96E4B" w:rsidP="00866840">
                            <w:pPr>
                              <w:rPr>
                                <w:sz w:val="16"/>
                                <w:szCs w:val="20"/>
                              </w:rPr>
                            </w:pPr>
                            <w:r>
                              <w:rPr>
                                <w:sz w:val="16"/>
                                <w:szCs w:val="20"/>
                              </w:rPr>
                              <w:t>Suit la méthode globale pré-établie</w:t>
                            </w:r>
                          </w:p>
                        </w:tc>
                        <w:tc>
                          <w:tcPr>
                            <w:tcW w:w="439" w:type="dxa"/>
                            <w:tcBorders>
                              <w:top w:val="single" w:sz="6" w:space="0" w:color="auto"/>
                              <w:left w:val="single" w:sz="6" w:space="0" w:color="auto"/>
                              <w:bottom w:val="single" w:sz="6" w:space="0" w:color="auto"/>
                              <w:right w:val="single" w:sz="6" w:space="0" w:color="auto"/>
                            </w:tcBorders>
                            <w:vAlign w:val="center"/>
                          </w:tcPr>
                          <w:p w14:paraId="0ADEFF85" w14:textId="77777777" w:rsidR="00A96E4B" w:rsidRDefault="00A96E4B" w:rsidP="00866840">
                            <w:pPr>
                              <w:rPr>
                                <w:sz w:val="16"/>
                                <w:szCs w:val="20"/>
                              </w:rPr>
                            </w:pPr>
                          </w:p>
                        </w:tc>
                        <w:tc>
                          <w:tcPr>
                            <w:tcW w:w="1721" w:type="dxa"/>
                            <w:tcBorders>
                              <w:top w:val="single" w:sz="6" w:space="0" w:color="auto"/>
                              <w:left w:val="single" w:sz="6" w:space="0" w:color="auto"/>
                              <w:bottom w:val="single" w:sz="6" w:space="0" w:color="auto"/>
                              <w:right w:val="single" w:sz="6" w:space="0" w:color="auto"/>
                            </w:tcBorders>
                            <w:vAlign w:val="center"/>
                          </w:tcPr>
                          <w:p w14:paraId="27FD44A5" w14:textId="77777777" w:rsidR="00A96E4B" w:rsidRDefault="00A96E4B" w:rsidP="00866840">
                            <w:pPr>
                              <w:rPr>
                                <w:sz w:val="16"/>
                                <w:szCs w:val="20"/>
                              </w:rPr>
                            </w:pPr>
                            <w:r>
                              <w:rPr>
                                <w:sz w:val="16"/>
                              </w:rPr>
                              <w:t>Doit être guidé en permanence</w:t>
                            </w:r>
                          </w:p>
                        </w:tc>
                        <w:tc>
                          <w:tcPr>
                            <w:tcW w:w="540" w:type="dxa"/>
                            <w:tcBorders>
                              <w:top w:val="single" w:sz="6" w:space="0" w:color="auto"/>
                              <w:left w:val="single" w:sz="6" w:space="0" w:color="auto"/>
                              <w:bottom w:val="single" w:sz="6" w:space="0" w:color="auto"/>
                              <w:right w:val="single" w:sz="6" w:space="0" w:color="auto"/>
                            </w:tcBorders>
                            <w:vAlign w:val="center"/>
                          </w:tcPr>
                          <w:p w14:paraId="3A3F31AD" w14:textId="77777777" w:rsidR="00A96E4B" w:rsidRDefault="00A96E4B" w:rsidP="00866840">
                            <w:pPr>
                              <w:rPr>
                                <w:sz w:val="16"/>
                                <w:szCs w:val="20"/>
                              </w:rPr>
                            </w:pPr>
                          </w:p>
                        </w:tc>
                      </w:tr>
                      <w:tr w:rsidR="00A96E4B" w14:paraId="15B344C9" w14:textId="77777777">
                        <w:trPr>
                          <w:trHeight w:val="567"/>
                        </w:trPr>
                        <w:tc>
                          <w:tcPr>
                            <w:tcW w:w="2709" w:type="dxa"/>
                            <w:tcBorders>
                              <w:top w:val="single" w:sz="6" w:space="0" w:color="auto"/>
                              <w:left w:val="single" w:sz="6" w:space="0" w:color="auto"/>
                              <w:bottom w:val="single" w:sz="6" w:space="0" w:color="auto"/>
                              <w:right w:val="single" w:sz="6" w:space="0" w:color="auto"/>
                            </w:tcBorders>
                            <w:vAlign w:val="center"/>
                          </w:tcPr>
                          <w:p w14:paraId="2C968B29" w14:textId="77777777" w:rsidR="00A96E4B" w:rsidRDefault="00A96E4B" w:rsidP="00866840">
                            <w:pPr>
                              <w:rPr>
                                <w:b/>
                                <w:sz w:val="16"/>
                                <w:szCs w:val="20"/>
                              </w:rPr>
                            </w:pPr>
                            <w:r>
                              <w:rPr>
                                <w:b/>
                                <w:sz w:val="16"/>
                              </w:rPr>
                              <w:t>COMPRÉHENSION</w:t>
                            </w:r>
                          </w:p>
                        </w:tc>
                        <w:tc>
                          <w:tcPr>
                            <w:tcW w:w="1611" w:type="dxa"/>
                            <w:tcBorders>
                              <w:top w:val="single" w:sz="6" w:space="0" w:color="auto"/>
                              <w:left w:val="single" w:sz="6" w:space="0" w:color="auto"/>
                              <w:bottom w:val="single" w:sz="6" w:space="0" w:color="auto"/>
                              <w:right w:val="single" w:sz="6" w:space="0" w:color="auto"/>
                            </w:tcBorders>
                          </w:tcPr>
                          <w:p w14:paraId="266576B1" w14:textId="77777777" w:rsidR="00A96E4B" w:rsidRDefault="00A96E4B" w:rsidP="00866840">
                            <w:pPr>
                              <w:rPr>
                                <w:sz w:val="12"/>
                                <w:szCs w:val="12"/>
                              </w:rPr>
                            </w:pPr>
                          </w:p>
                          <w:p w14:paraId="1D873321" w14:textId="77777777" w:rsidR="00A96E4B" w:rsidRDefault="00A96E4B" w:rsidP="00866840">
                            <w:pPr>
                              <w:rPr>
                                <w:sz w:val="12"/>
                                <w:szCs w:val="20"/>
                              </w:rPr>
                            </w:pPr>
                            <w:r>
                              <w:rPr>
                                <w:sz w:val="16"/>
                              </w:rPr>
                              <w:t>Esprit vif, comprend immédiatement</w:t>
                            </w:r>
                          </w:p>
                        </w:tc>
                        <w:tc>
                          <w:tcPr>
                            <w:tcW w:w="463" w:type="dxa"/>
                            <w:tcBorders>
                              <w:top w:val="single" w:sz="6" w:space="0" w:color="auto"/>
                              <w:left w:val="single" w:sz="6" w:space="0" w:color="auto"/>
                              <w:bottom w:val="single" w:sz="6" w:space="0" w:color="auto"/>
                              <w:right w:val="single" w:sz="6" w:space="0" w:color="auto"/>
                            </w:tcBorders>
                          </w:tcPr>
                          <w:p w14:paraId="66C12FC2" w14:textId="77777777" w:rsidR="00A96E4B" w:rsidRDefault="00A96E4B" w:rsidP="00866840">
                            <w:pPr>
                              <w:rPr>
                                <w:sz w:val="12"/>
                                <w:szCs w:val="20"/>
                              </w:rPr>
                            </w:pPr>
                          </w:p>
                        </w:tc>
                        <w:tc>
                          <w:tcPr>
                            <w:tcW w:w="1697" w:type="dxa"/>
                            <w:tcBorders>
                              <w:top w:val="single" w:sz="6" w:space="0" w:color="auto"/>
                              <w:left w:val="single" w:sz="6" w:space="0" w:color="auto"/>
                              <w:bottom w:val="single" w:sz="6" w:space="0" w:color="auto"/>
                              <w:right w:val="single" w:sz="6" w:space="0" w:color="auto"/>
                            </w:tcBorders>
                            <w:vAlign w:val="center"/>
                          </w:tcPr>
                          <w:p w14:paraId="1C521D37" w14:textId="77777777" w:rsidR="00A96E4B" w:rsidRDefault="00A96E4B" w:rsidP="00866840">
                            <w:pPr>
                              <w:rPr>
                                <w:sz w:val="16"/>
                                <w:szCs w:val="20"/>
                              </w:rPr>
                            </w:pPr>
                            <w:r>
                              <w:rPr>
                                <w:sz w:val="16"/>
                              </w:rPr>
                              <w:t>Bonne, Fait ce qu’il faut pour comprendre</w:t>
                            </w:r>
                          </w:p>
                        </w:tc>
                        <w:tc>
                          <w:tcPr>
                            <w:tcW w:w="452" w:type="dxa"/>
                            <w:tcBorders>
                              <w:top w:val="single" w:sz="6" w:space="0" w:color="auto"/>
                              <w:left w:val="single" w:sz="6" w:space="0" w:color="auto"/>
                              <w:bottom w:val="single" w:sz="6" w:space="0" w:color="auto"/>
                              <w:right w:val="single" w:sz="6" w:space="0" w:color="auto"/>
                            </w:tcBorders>
                            <w:vAlign w:val="center"/>
                          </w:tcPr>
                          <w:p w14:paraId="15378480" w14:textId="77777777" w:rsidR="00A96E4B" w:rsidRDefault="00A96E4B" w:rsidP="00866840">
                            <w:pPr>
                              <w:rPr>
                                <w:sz w:val="16"/>
                                <w:szCs w:val="20"/>
                              </w:rPr>
                            </w:pPr>
                          </w:p>
                        </w:tc>
                        <w:tc>
                          <w:tcPr>
                            <w:tcW w:w="1708" w:type="dxa"/>
                            <w:tcBorders>
                              <w:top w:val="single" w:sz="6" w:space="0" w:color="auto"/>
                              <w:left w:val="single" w:sz="6" w:space="0" w:color="auto"/>
                              <w:bottom w:val="single" w:sz="6" w:space="0" w:color="auto"/>
                              <w:right w:val="single" w:sz="6" w:space="0" w:color="auto"/>
                            </w:tcBorders>
                            <w:vAlign w:val="center"/>
                          </w:tcPr>
                          <w:p w14:paraId="0DE2DAD9" w14:textId="77777777" w:rsidR="00A96E4B" w:rsidRDefault="00A96E4B" w:rsidP="00866840">
                            <w:pPr>
                              <w:rPr>
                                <w:sz w:val="16"/>
                                <w:szCs w:val="20"/>
                              </w:rPr>
                            </w:pPr>
                            <w:r>
                              <w:rPr>
                                <w:sz w:val="16"/>
                                <w:szCs w:val="20"/>
                              </w:rPr>
                              <w:t>Manque de compréhension</w:t>
                            </w:r>
                          </w:p>
                        </w:tc>
                        <w:tc>
                          <w:tcPr>
                            <w:tcW w:w="439" w:type="dxa"/>
                            <w:tcBorders>
                              <w:top w:val="single" w:sz="6" w:space="0" w:color="auto"/>
                              <w:left w:val="single" w:sz="6" w:space="0" w:color="auto"/>
                              <w:bottom w:val="single" w:sz="6" w:space="0" w:color="auto"/>
                              <w:right w:val="single" w:sz="6" w:space="0" w:color="auto"/>
                            </w:tcBorders>
                            <w:vAlign w:val="center"/>
                          </w:tcPr>
                          <w:p w14:paraId="52F28116" w14:textId="77777777" w:rsidR="00A96E4B" w:rsidRDefault="00A96E4B" w:rsidP="00866840">
                            <w:pPr>
                              <w:rPr>
                                <w:sz w:val="16"/>
                                <w:szCs w:val="20"/>
                              </w:rPr>
                            </w:pPr>
                          </w:p>
                        </w:tc>
                        <w:tc>
                          <w:tcPr>
                            <w:tcW w:w="1721" w:type="dxa"/>
                            <w:tcBorders>
                              <w:top w:val="single" w:sz="6" w:space="0" w:color="auto"/>
                              <w:left w:val="single" w:sz="6" w:space="0" w:color="auto"/>
                              <w:bottom w:val="single" w:sz="6" w:space="0" w:color="auto"/>
                              <w:right w:val="single" w:sz="6" w:space="0" w:color="auto"/>
                            </w:tcBorders>
                            <w:vAlign w:val="center"/>
                          </w:tcPr>
                          <w:p w14:paraId="3C4F030E" w14:textId="77777777" w:rsidR="00A96E4B" w:rsidRDefault="00A96E4B" w:rsidP="00866840">
                            <w:pPr>
                              <w:rPr>
                                <w:sz w:val="16"/>
                                <w:szCs w:val="20"/>
                              </w:rPr>
                            </w:pPr>
                            <w:r>
                              <w:rPr>
                                <w:sz w:val="16"/>
                              </w:rPr>
                              <w:t>Comprend difficilement</w:t>
                            </w:r>
                          </w:p>
                        </w:tc>
                        <w:tc>
                          <w:tcPr>
                            <w:tcW w:w="540" w:type="dxa"/>
                            <w:tcBorders>
                              <w:top w:val="single" w:sz="6" w:space="0" w:color="auto"/>
                              <w:left w:val="single" w:sz="6" w:space="0" w:color="auto"/>
                              <w:bottom w:val="single" w:sz="6" w:space="0" w:color="auto"/>
                              <w:right w:val="single" w:sz="6" w:space="0" w:color="auto"/>
                            </w:tcBorders>
                            <w:vAlign w:val="center"/>
                          </w:tcPr>
                          <w:p w14:paraId="3E3516AA" w14:textId="77777777" w:rsidR="00A96E4B" w:rsidRDefault="00A96E4B" w:rsidP="00866840">
                            <w:pPr>
                              <w:rPr>
                                <w:sz w:val="16"/>
                                <w:szCs w:val="20"/>
                              </w:rPr>
                            </w:pPr>
                          </w:p>
                        </w:tc>
                      </w:tr>
                      <w:tr w:rsidR="00A96E4B" w14:paraId="31CC0523" w14:textId="77777777">
                        <w:trPr>
                          <w:trHeight w:val="567"/>
                        </w:trPr>
                        <w:tc>
                          <w:tcPr>
                            <w:tcW w:w="2709" w:type="dxa"/>
                            <w:tcBorders>
                              <w:top w:val="single" w:sz="6" w:space="0" w:color="auto"/>
                              <w:left w:val="single" w:sz="6" w:space="0" w:color="auto"/>
                              <w:bottom w:val="single" w:sz="6" w:space="0" w:color="auto"/>
                              <w:right w:val="single" w:sz="6" w:space="0" w:color="auto"/>
                            </w:tcBorders>
                            <w:vAlign w:val="center"/>
                          </w:tcPr>
                          <w:p w14:paraId="1962A25F" w14:textId="77777777" w:rsidR="00A96E4B" w:rsidRDefault="00A96E4B" w:rsidP="00866840">
                            <w:pPr>
                              <w:rPr>
                                <w:b/>
                                <w:sz w:val="16"/>
                              </w:rPr>
                            </w:pPr>
                            <w:r>
                              <w:rPr>
                                <w:b/>
                                <w:sz w:val="16"/>
                              </w:rPr>
                              <w:t>COMPORTEMENT PRATIQUE</w:t>
                            </w:r>
                          </w:p>
                        </w:tc>
                        <w:tc>
                          <w:tcPr>
                            <w:tcW w:w="1611" w:type="dxa"/>
                            <w:tcBorders>
                              <w:top w:val="single" w:sz="6" w:space="0" w:color="auto"/>
                              <w:left w:val="single" w:sz="6" w:space="0" w:color="auto"/>
                              <w:bottom w:val="single" w:sz="6" w:space="0" w:color="auto"/>
                              <w:right w:val="single" w:sz="6" w:space="0" w:color="auto"/>
                            </w:tcBorders>
                          </w:tcPr>
                          <w:p w14:paraId="77FBD7B2" w14:textId="77777777" w:rsidR="00A96E4B" w:rsidRDefault="00A96E4B" w:rsidP="00866840">
                            <w:pPr>
                              <w:rPr>
                                <w:sz w:val="16"/>
                              </w:rPr>
                            </w:pPr>
                          </w:p>
                          <w:p w14:paraId="138EC8EB" w14:textId="77777777" w:rsidR="00A96E4B" w:rsidRDefault="00A96E4B" w:rsidP="00866840">
                            <w:pPr>
                              <w:rPr>
                                <w:sz w:val="16"/>
                              </w:rPr>
                            </w:pPr>
                            <w:r>
                              <w:rPr>
                                <w:sz w:val="16"/>
                              </w:rPr>
                              <w:t>Très bon sens pratique</w:t>
                            </w:r>
                          </w:p>
                        </w:tc>
                        <w:tc>
                          <w:tcPr>
                            <w:tcW w:w="463" w:type="dxa"/>
                            <w:tcBorders>
                              <w:top w:val="single" w:sz="6" w:space="0" w:color="auto"/>
                              <w:left w:val="single" w:sz="6" w:space="0" w:color="auto"/>
                              <w:bottom w:val="single" w:sz="6" w:space="0" w:color="auto"/>
                              <w:right w:val="single" w:sz="6" w:space="0" w:color="auto"/>
                            </w:tcBorders>
                          </w:tcPr>
                          <w:p w14:paraId="67BE9F95" w14:textId="77777777" w:rsidR="00A96E4B" w:rsidRDefault="00A96E4B" w:rsidP="00866840">
                            <w:pPr>
                              <w:rPr>
                                <w:sz w:val="12"/>
                                <w:szCs w:val="20"/>
                              </w:rPr>
                            </w:pPr>
                          </w:p>
                        </w:tc>
                        <w:tc>
                          <w:tcPr>
                            <w:tcW w:w="1697" w:type="dxa"/>
                            <w:tcBorders>
                              <w:top w:val="single" w:sz="6" w:space="0" w:color="auto"/>
                              <w:left w:val="single" w:sz="6" w:space="0" w:color="auto"/>
                              <w:bottom w:val="single" w:sz="6" w:space="0" w:color="auto"/>
                              <w:right w:val="single" w:sz="6" w:space="0" w:color="auto"/>
                            </w:tcBorders>
                            <w:vAlign w:val="center"/>
                          </w:tcPr>
                          <w:p w14:paraId="16FD0A85" w14:textId="77777777" w:rsidR="00A96E4B" w:rsidRDefault="00A96E4B" w:rsidP="00866840">
                            <w:pPr>
                              <w:rPr>
                                <w:sz w:val="16"/>
                              </w:rPr>
                            </w:pPr>
                            <w:r>
                              <w:rPr>
                                <w:sz w:val="16"/>
                              </w:rPr>
                              <w:t>Sens pratique correct</w:t>
                            </w:r>
                          </w:p>
                        </w:tc>
                        <w:tc>
                          <w:tcPr>
                            <w:tcW w:w="452" w:type="dxa"/>
                            <w:tcBorders>
                              <w:top w:val="single" w:sz="6" w:space="0" w:color="auto"/>
                              <w:left w:val="single" w:sz="6" w:space="0" w:color="auto"/>
                              <w:bottom w:val="single" w:sz="6" w:space="0" w:color="auto"/>
                              <w:right w:val="single" w:sz="6" w:space="0" w:color="auto"/>
                            </w:tcBorders>
                            <w:vAlign w:val="center"/>
                          </w:tcPr>
                          <w:p w14:paraId="04895FAB" w14:textId="77777777" w:rsidR="00A96E4B" w:rsidRDefault="00A96E4B" w:rsidP="00866840">
                            <w:pPr>
                              <w:rPr>
                                <w:sz w:val="16"/>
                                <w:szCs w:val="20"/>
                              </w:rPr>
                            </w:pPr>
                          </w:p>
                        </w:tc>
                        <w:tc>
                          <w:tcPr>
                            <w:tcW w:w="1708" w:type="dxa"/>
                            <w:tcBorders>
                              <w:top w:val="single" w:sz="6" w:space="0" w:color="auto"/>
                              <w:left w:val="single" w:sz="6" w:space="0" w:color="auto"/>
                              <w:bottom w:val="single" w:sz="6" w:space="0" w:color="auto"/>
                              <w:right w:val="single" w:sz="6" w:space="0" w:color="auto"/>
                            </w:tcBorders>
                            <w:vAlign w:val="center"/>
                          </w:tcPr>
                          <w:p w14:paraId="2527E450" w14:textId="77777777" w:rsidR="00A96E4B" w:rsidRDefault="00A96E4B" w:rsidP="00866840">
                            <w:pPr>
                              <w:rPr>
                                <w:sz w:val="16"/>
                                <w:szCs w:val="20"/>
                              </w:rPr>
                            </w:pPr>
                            <w:r>
                              <w:rPr>
                                <w:sz w:val="16"/>
                                <w:szCs w:val="20"/>
                              </w:rPr>
                              <w:t>Peu de sens pratique</w:t>
                            </w:r>
                          </w:p>
                        </w:tc>
                        <w:tc>
                          <w:tcPr>
                            <w:tcW w:w="439" w:type="dxa"/>
                            <w:tcBorders>
                              <w:top w:val="single" w:sz="6" w:space="0" w:color="auto"/>
                              <w:left w:val="single" w:sz="6" w:space="0" w:color="auto"/>
                              <w:bottom w:val="single" w:sz="6" w:space="0" w:color="auto"/>
                              <w:right w:val="single" w:sz="6" w:space="0" w:color="auto"/>
                            </w:tcBorders>
                            <w:vAlign w:val="center"/>
                          </w:tcPr>
                          <w:p w14:paraId="066E8597" w14:textId="77777777" w:rsidR="00A96E4B" w:rsidRDefault="00A96E4B" w:rsidP="00866840">
                            <w:pPr>
                              <w:rPr>
                                <w:sz w:val="16"/>
                                <w:szCs w:val="20"/>
                              </w:rPr>
                            </w:pPr>
                          </w:p>
                        </w:tc>
                        <w:tc>
                          <w:tcPr>
                            <w:tcW w:w="1721" w:type="dxa"/>
                            <w:tcBorders>
                              <w:top w:val="single" w:sz="6" w:space="0" w:color="auto"/>
                              <w:left w:val="single" w:sz="6" w:space="0" w:color="auto"/>
                              <w:bottom w:val="single" w:sz="6" w:space="0" w:color="auto"/>
                              <w:right w:val="single" w:sz="6" w:space="0" w:color="auto"/>
                            </w:tcBorders>
                            <w:vAlign w:val="center"/>
                          </w:tcPr>
                          <w:p w14:paraId="5907B1FE" w14:textId="77777777" w:rsidR="00A96E4B" w:rsidRDefault="00A96E4B" w:rsidP="00866840">
                            <w:pPr>
                              <w:rPr>
                                <w:sz w:val="16"/>
                              </w:rPr>
                            </w:pPr>
                            <w:r>
                              <w:rPr>
                                <w:sz w:val="16"/>
                              </w:rPr>
                              <w:t>Manque de réalisme</w:t>
                            </w:r>
                          </w:p>
                        </w:tc>
                        <w:tc>
                          <w:tcPr>
                            <w:tcW w:w="540" w:type="dxa"/>
                            <w:tcBorders>
                              <w:top w:val="single" w:sz="6" w:space="0" w:color="auto"/>
                              <w:left w:val="single" w:sz="6" w:space="0" w:color="auto"/>
                              <w:bottom w:val="single" w:sz="6" w:space="0" w:color="auto"/>
                              <w:right w:val="single" w:sz="6" w:space="0" w:color="auto"/>
                            </w:tcBorders>
                            <w:vAlign w:val="center"/>
                          </w:tcPr>
                          <w:p w14:paraId="174449B3" w14:textId="77777777" w:rsidR="00A96E4B" w:rsidRDefault="00A96E4B" w:rsidP="00866840">
                            <w:pPr>
                              <w:rPr>
                                <w:sz w:val="16"/>
                                <w:szCs w:val="20"/>
                              </w:rPr>
                            </w:pPr>
                          </w:p>
                        </w:tc>
                      </w:tr>
                      <w:tr w:rsidR="00A96E4B" w14:paraId="6EA202EE" w14:textId="77777777">
                        <w:trPr>
                          <w:trHeight w:val="567"/>
                        </w:trPr>
                        <w:tc>
                          <w:tcPr>
                            <w:tcW w:w="2709" w:type="dxa"/>
                            <w:tcBorders>
                              <w:top w:val="single" w:sz="6" w:space="0" w:color="auto"/>
                              <w:left w:val="single" w:sz="6" w:space="0" w:color="auto"/>
                              <w:bottom w:val="single" w:sz="6" w:space="0" w:color="auto"/>
                              <w:right w:val="single" w:sz="6" w:space="0" w:color="auto"/>
                            </w:tcBorders>
                            <w:vAlign w:val="center"/>
                          </w:tcPr>
                          <w:p w14:paraId="7AEDD086" w14:textId="77777777" w:rsidR="00A96E4B" w:rsidRDefault="00A96E4B" w:rsidP="00866840">
                            <w:pPr>
                              <w:rPr>
                                <w:b/>
                                <w:sz w:val="16"/>
                                <w:szCs w:val="20"/>
                              </w:rPr>
                            </w:pPr>
                            <w:r>
                              <w:rPr>
                                <w:b/>
                                <w:sz w:val="16"/>
                              </w:rPr>
                              <w:t>RESPECT DES RÈGLES DE SÉCURITÉ</w:t>
                            </w:r>
                          </w:p>
                        </w:tc>
                        <w:tc>
                          <w:tcPr>
                            <w:tcW w:w="1611" w:type="dxa"/>
                            <w:tcBorders>
                              <w:top w:val="single" w:sz="6" w:space="0" w:color="auto"/>
                              <w:left w:val="single" w:sz="6" w:space="0" w:color="auto"/>
                              <w:bottom w:val="single" w:sz="6" w:space="0" w:color="auto"/>
                              <w:right w:val="single" w:sz="6" w:space="0" w:color="auto"/>
                            </w:tcBorders>
                          </w:tcPr>
                          <w:p w14:paraId="1065A975" w14:textId="77777777" w:rsidR="00A96E4B" w:rsidRDefault="00A96E4B" w:rsidP="00866840">
                            <w:pPr>
                              <w:rPr>
                                <w:sz w:val="16"/>
                              </w:rPr>
                            </w:pPr>
                          </w:p>
                          <w:p w14:paraId="27229BE3" w14:textId="77777777" w:rsidR="00A96E4B" w:rsidRDefault="00A96E4B" w:rsidP="00866840">
                            <w:pPr>
                              <w:rPr>
                                <w:sz w:val="12"/>
                                <w:szCs w:val="20"/>
                              </w:rPr>
                            </w:pPr>
                            <w:r>
                              <w:rPr>
                                <w:sz w:val="16"/>
                              </w:rPr>
                              <w:t>Excellent</w:t>
                            </w:r>
                          </w:p>
                        </w:tc>
                        <w:tc>
                          <w:tcPr>
                            <w:tcW w:w="463" w:type="dxa"/>
                            <w:tcBorders>
                              <w:top w:val="single" w:sz="6" w:space="0" w:color="auto"/>
                              <w:left w:val="single" w:sz="6" w:space="0" w:color="auto"/>
                              <w:bottom w:val="single" w:sz="6" w:space="0" w:color="auto"/>
                              <w:right w:val="single" w:sz="6" w:space="0" w:color="auto"/>
                            </w:tcBorders>
                          </w:tcPr>
                          <w:p w14:paraId="75C317A6" w14:textId="77777777" w:rsidR="00A96E4B" w:rsidRDefault="00A96E4B" w:rsidP="00866840">
                            <w:pPr>
                              <w:rPr>
                                <w:sz w:val="12"/>
                                <w:szCs w:val="20"/>
                              </w:rPr>
                            </w:pPr>
                          </w:p>
                        </w:tc>
                        <w:tc>
                          <w:tcPr>
                            <w:tcW w:w="1697" w:type="dxa"/>
                            <w:tcBorders>
                              <w:top w:val="single" w:sz="6" w:space="0" w:color="auto"/>
                              <w:left w:val="single" w:sz="6" w:space="0" w:color="auto"/>
                              <w:bottom w:val="single" w:sz="6" w:space="0" w:color="auto"/>
                              <w:right w:val="single" w:sz="6" w:space="0" w:color="auto"/>
                            </w:tcBorders>
                            <w:vAlign w:val="center"/>
                          </w:tcPr>
                          <w:p w14:paraId="586F2062" w14:textId="77777777" w:rsidR="00A96E4B" w:rsidRDefault="00A96E4B" w:rsidP="00866840">
                            <w:pPr>
                              <w:rPr>
                                <w:sz w:val="16"/>
                                <w:szCs w:val="20"/>
                              </w:rPr>
                            </w:pPr>
                            <w:r>
                              <w:rPr>
                                <w:sz w:val="16"/>
                              </w:rPr>
                              <w:t>Satisfaisant</w:t>
                            </w:r>
                          </w:p>
                        </w:tc>
                        <w:tc>
                          <w:tcPr>
                            <w:tcW w:w="452" w:type="dxa"/>
                            <w:tcBorders>
                              <w:top w:val="single" w:sz="6" w:space="0" w:color="auto"/>
                              <w:left w:val="single" w:sz="6" w:space="0" w:color="auto"/>
                              <w:bottom w:val="single" w:sz="6" w:space="0" w:color="auto"/>
                              <w:right w:val="single" w:sz="6" w:space="0" w:color="auto"/>
                            </w:tcBorders>
                            <w:vAlign w:val="center"/>
                          </w:tcPr>
                          <w:p w14:paraId="3A3A2ACA" w14:textId="77777777" w:rsidR="00A96E4B" w:rsidRDefault="00A96E4B" w:rsidP="00866840">
                            <w:pPr>
                              <w:rPr>
                                <w:sz w:val="16"/>
                                <w:szCs w:val="20"/>
                              </w:rPr>
                            </w:pPr>
                          </w:p>
                        </w:tc>
                        <w:tc>
                          <w:tcPr>
                            <w:tcW w:w="1708" w:type="dxa"/>
                            <w:tcBorders>
                              <w:top w:val="single" w:sz="6" w:space="0" w:color="auto"/>
                              <w:left w:val="single" w:sz="6" w:space="0" w:color="auto"/>
                              <w:bottom w:val="single" w:sz="6" w:space="0" w:color="auto"/>
                              <w:right w:val="single" w:sz="6" w:space="0" w:color="auto"/>
                            </w:tcBorders>
                            <w:vAlign w:val="center"/>
                          </w:tcPr>
                          <w:p w14:paraId="64886365" w14:textId="77777777" w:rsidR="00A96E4B" w:rsidRDefault="00A96E4B" w:rsidP="00866840">
                            <w:pPr>
                              <w:rPr>
                                <w:sz w:val="16"/>
                                <w:szCs w:val="20"/>
                              </w:rPr>
                            </w:pPr>
                            <w:r>
                              <w:rPr>
                                <w:sz w:val="16"/>
                                <w:szCs w:val="20"/>
                              </w:rPr>
                              <w:t>Moyen</w:t>
                            </w:r>
                          </w:p>
                        </w:tc>
                        <w:tc>
                          <w:tcPr>
                            <w:tcW w:w="439" w:type="dxa"/>
                            <w:tcBorders>
                              <w:top w:val="single" w:sz="6" w:space="0" w:color="auto"/>
                              <w:left w:val="single" w:sz="6" w:space="0" w:color="auto"/>
                              <w:bottom w:val="single" w:sz="6" w:space="0" w:color="auto"/>
                              <w:right w:val="single" w:sz="6" w:space="0" w:color="auto"/>
                            </w:tcBorders>
                            <w:vAlign w:val="center"/>
                          </w:tcPr>
                          <w:p w14:paraId="5F59F5A0" w14:textId="77777777" w:rsidR="00A96E4B" w:rsidRDefault="00A96E4B" w:rsidP="00866840">
                            <w:pPr>
                              <w:rPr>
                                <w:sz w:val="16"/>
                                <w:szCs w:val="20"/>
                              </w:rPr>
                            </w:pPr>
                          </w:p>
                        </w:tc>
                        <w:tc>
                          <w:tcPr>
                            <w:tcW w:w="1721" w:type="dxa"/>
                            <w:tcBorders>
                              <w:top w:val="single" w:sz="6" w:space="0" w:color="auto"/>
                              <w:left w:val="single" w:sz="6" w:space="0" w:color="auto"/>
                              <w:bottom w:val="single" w:sz="6" w:space="0" w:color="auto"/>
                              <w:right w:val="single" w:sz="6" w:space="0" w:color="auto"/>
                            </w:tcBorders>
                            <w:vAlign w:val="center"/>
                          </w:tcPr>
                          <w:p w14:paraId="1930F676" w14:textId="77777777" w:rsidR="00A96E4B" w:rsidRDefault="00A96E4B" w:rsidP="00866840">
                            <w:pPr>
                              <w:rPr>
                                <w:sz w:val="16"/>
                                <w:szCs w:val="20"/>
                              </w:rPr>
                            </w:pPr>
                            <w:r>
                              <w:rPr>
                                <w:sz w:val="16"/>
                              </w:rPr>
                              <w:t>Insuffisant</w:t>
                            </w:r>
                          </w:p>
                        </w:tc>
                        <w:tc>
                          <w:tcPr>
                            <w:tcW w:w="540" w:type="dxa"/>
                            <w:tcBorders>
                              <w:top w:val="single" w:sz="6" w:space="0" w:color="auto"/>
                              <w:left w:val="single" w:sz="6" w:space="0" w:color="auto"/>
                              <w:bottom w:val="single" w:sz="6" w:space="0" w:color="auto"/>
                              <w:right w:val="single" w:sz="6" w:space="0" w:color="auto"/>
                            </w:tcBorders>
                            <w:vAlign w:val="center"/>
                          </w:tcPr>
                          <w:p w14:paraId="066BBF99" w14:textId="77777777" w:rsidR="00A96E4B" w:rsidRDefault="00A96E4B" w:rsidP="00866840">
                            <w:pPr>
                              <w:rPr>
                                <w:sz w:val="16"/>
                                <w:szCs w:val="20"/>
                              </w:rPr>
                            </w:pPr>
                          </w:p>
                        </w:tc>
                      </w:tr>
                    </w:tbl>
                    <w:p w14:paraId="5857670F" w14:textId="77777777" w:rsidR="00A96E4B" w:rsidRDefault="00A96E4B" w:rsidP="000A665D"/>
                  </w:txbxContent>
                </v:textbox>
                <w10:wrap type="tight"/>
              </v:shape>
            </w:pict>
          </mc:Fallback>
        </mc:AlternateContent>
      </w:r>
      <w:r w:rsidR="000A665D" w:rsidRPr="00B00088">
        <w:rPr>
          <w:b/>
          <w:color w:val="3366FF"/>
          <w:sz w:val="28"/>
          <w:szCs w:val="28"/>
        </w:rPr>
        <w:t>EVALUATION DE L’ATTITUDE GENERALE</w:t>
      </w:r>
    </w:p>
    <w:p w14:paraId="749EB788" w14:textId="4865C241" w:rsidR="00D85827" w:rsidRDefault="00D85827" w:rsidP="00D85827">
      <w:pPr>
        <w:jc w:val="center"/>
      </w:pPr>
      <w:r w:rsidRPr="00B00088">
        <w:rPr>
          <w:b/>
          <w:color w:val="3366FF"/>
          <w:sz w:val="28"/>
          <w:szCs w:val="28"/>
        </w:rPr>
        <w:t>EVALUATION DE L’A</w:t>
      </w:r>
      <w:r>
        <w:rPr>
          <w:b/>
          <w:color w:val="3366FF"/>
          <w:sz w:val="28"/>
          <w:szCs w:val="28"/>
        </w:rPr>
        <w:t>UTONOMIE</w:t>
      </w:r>
    </w:p>
    <w:p w14:paraId="07F3C10A" w14:textId="30272BB3" w:rsidR="00D85827" w:rsidRDefault="00D85827" w:rsidP="00D85827">
      <w:pPr>
        <w:jc w:val="both"/>
        <w:rPr>
          <w:b/>
          <w:caps/>
        </w:rPr>
      </w:pPr>
    </w:p>
    <w:tbl>
      <w:tblPr>
        <w:tblW w:w="7848" w:type="dxa"/>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1440"/>
        <w:gridCol w:w="1440"/>
        <w:gridCol w:w="1440"/>
      </w:tblGrid>
      <w:tr w:rsidR="00D85827" w:rsidRPr="001C2905" w14:paraId="0C4D79DC" w14:textId="77777777" w:rsidTr="001C2905">
        <w:tc>
          <w:tcPr>
            <w:tcW w:w="3528" w:type="dxa"/>
            <w:tcBorders>
              <w:top w:val="nil"/>
              <w:left w:val="nil"/>
            </w:tcBorders>
            <w:shd w:val="clear" w:color="auto" w:fill="auto"/>
            <w:vAlign w:val="center"/>
          </w:tcPr>
          <w:p w14:paraId="2D414E03" w14:textId="77777777" w:rsidR="00D85827" w:rsidRPr="00804FEE" w:rsidRDefault="00D85827" w:rsidP="001C2905">
            <w:pPr>
              <w:jc w:val="both"/>
            </w:pPr>
          </w:p>
        </w:tc>
        <w:tc>
          <w:tcPr>
            <w:tcW w:w="1440" w:type="dxa"/>
            <w:shd w:val="clear" w:color="auto" w:fill="auto"/>
            <w:vAlign w:val="center"/>
          </w:tcPr>
          <w:p w14:paraId="3D5A9777" w14:textId="77777777" w:rsidR="00D85827" w:rsidRPr="001C2905" w:rsidRDefault="00D85827" w:rsidP="001C2905">
            <w:pPr>
              <w:jc w:val="center"/>
              <w:rPr>
                <w:b/>
                <w:sz w:val="22"/>
                <w:szCs w:val="22"/>
              </w:rPr>
            </w:pPr>
            <w:r w:rsidRPr="001C2905">
              <w:rPr>
                <w:b/>
                <w:sz w:val="22"/>
                <w:szCs w:val="22"/>
              </w:rPr>
              <w:t>Autonomie</w:t>
            </w:r>
          </w:p>
          <w:p w14:paraId="577189EB" w14:textId="77777777" w:rsidR="00D85827" w:rsidRPr="001C2905" w:rsidRDefault="00D85827" w:rsidP="001C2905">
            <w:pPr>
              <w:jc w:val="center"/>
              <w:rPr>
                <w:b/>
                <w:sz w:val="22"/>
                <w:szCs w:val="22"/>
              </w:rPr>
            </w:pPr>
            <w:proofErr w:type="gramStart"/>
            <w:r w:rsidRPr="001C2905">
              <w:rPr>
                <w:b/>
                <w:sz w:val="22"/>
                <w:szCs w:val="22"/>
              </w:rPr>
              <w:t>complète</w:t>
            </w:r>
            <w:proofErr w:type="gramEnd"/>
            <w:r w:rsidRPr="001C2905">
              <w:rPr>
                <w:b/>
                <w:sz w:val="22"/>
                <w:szCs w:val="22"/>
              </w:rPr>
              <w:t xml:space="preserve"> </w:t>
            </w:r>
          </w:p>
        </w:tc>
        <w:tc>
          <w:tcPr>
            <w:tcW w:w="1440" w:type="dxa"/>
            <w:shd w:val="clear" w:color="auto" w:fill="auto"/>
            <w:vAlign w:val="center"/>
          </w:tcPr>
          <w:p w14:paraId="39C4E678" w14:textId="77777777" w:rsidR="00D85827" w:rsidRPr="001C2905" w:rsidRDefault="00D85827" w:rsidP="001C2905">
            <w:pPr>
              <w:jc w:val="center"/>
              <w:rPr>
                <w:b/>
                <w:sz w:val="22"/>
                <w:szCs w:val="22"/>
              </w:rPr>
            </w:pPr>
            <w:r w:rsidRPr="001C2905">
              <w:rPr>
                <w:b/>
                <w:sz w:val="22"/>
                <w:szCs w:val="22"/>
              </w:rPr>
              <w:t>Aide</w:t>
            </w:r>
          </w:p>
          <w:p w14:paraId="51CA6B39" w14:textId="77777777" w:rsidR="00D85827" w:rsidRPr="001C2905" w:rsidRDefault="00D85827" w:rsidP="001C2905">
            <w:pPr>
              <w:jc w:val="center"/>
              <w:rPr>
                <w:b/>
                <w:sz w:val="22"/>
                <w:szCs w:val="22"/>
              </w:rPr>
            </w:pPr>
            <w:proofErr w:type="gramStart"/>
            <w:r w:rsidRPr="001C2905">
              <w:rPr>
                <w:b/>
                <w:sz w:val="22"/>
                <w:szCs w:val="22"/>
              </w:rPr>
              <w:t>partielle</w:t>
            </w:r>
            <w:proofErr w:type="gramEnd"/>
          </w:p>
        </w:tc>
        <w:tc>
          <w:tcPr>
            <w:tcW w:w="1440" w:type="dxa"/>
            <w:shd w:val="clear" w:color="auto" w:fill="auto"/>
            <w:vAlign w:val="center"/>
          </w:tcPr>
          <w:p w14:paraId="5D805D8B" w14:textId="77777777" w:rsidR="00D85827" w:rsidRPr="001C2905" w:rsidRDefault="00D85827" w:rsidP="001C2905">
            <w:pPr>
              <w:jc w:val="center"/>
              <w:rPr>
                <w:b/>
                <w:sz w:val="22"/>
                <w:szCs w:val="22"/>
              </w:rPr>
            </w:pPr>
            <w:r w:rsidRPr="001C2905">
              <w:rPr>
                <w:b/>
                <w:sz w:val="22"/>
                <w:szCs w:val="22"/>
              </w:rPr>
              <w:t>Aide</w:t>
            </w:r>
          </w:p>
          <w:p w14:paraId="209196A8" w14:textId="77777777" w:rsidR="00D85827" w:rsidRPr="001C2905" w:rsidRDefault="00D85827" w:rsidP="001C2905">
            <w:pPr>
              <w:jc w:val="center"/>
              <w:rPr>
                <w:b/>
                <w:sz w:val="22"/>
                <w:szCs w:val="22"/>
              </w:rPr>
            </w:pPr>
            <w:proofErr w:type="gramStart"/>
            <w:r w:rsidRPr="001C2905">
              <w:rPr>
                <w:b/>
                <w:sz w:val="22"/>
                <w:szCs w:val="22"/>
              </w:rPr>
              <w:t>totale</w:t>
            </w:r>
            <w:proofErr w:type="gramEnd"/>
          </w:p>
        </w:tc>
      </w:tr>
      <w:tr w:rsidR="00D85827" w:rsidRPr="001C2905" w14:paraId="0A8D5036" w14:textId="77777777" w:rsidTr="001C2905">
        <w:trPr>
          <w:trHeight w:val="492"/>
        </w:trPr>
        <w:tc>
          <w:tcPr>
            <w:tcW w:w="3528" w:type="dxa"/>
            <w:shd w:val="clear" w:color="auto" w:fill="auto"/>
            <w:vAlign w:val="center"/>
          </w:tcPr>
          <w:p w14:paraId="1348A3B3" w14:textId="77777777" w:rsidR="00D85827" w:rsidRPr="001C2905" w:rsidRDefault="00D85827" w:rsidP="001C2905">
            <w:pPr>
              <w:jc w:val="center"/>
              <w:rPr>
                <w:b/>
                <w:sz w:val="22"/>
                <w:szCs w:val="22"/>
              </w:rPr>
            </w:pPr>
            <w:r w:rsidRPr="001C2905">
              <w:rPr>
                <w:b/>
                <w:sz w:val="22"/>
                <w:szCs w:val="22"/>
              </w:rPr>
              <w:t>NIVEAU D’AUTONOMIE</w:t>
            </w:r>
          </w:p>
        </w:tc>
        <w:tc>
          <w:tcPr>
            <w:tcW w:w="1440" w:type="dxa"/>
            <w:shd w:val="clear" w:color="auto" w:fill="auto"/>
            <w:vAlign w:val="bottom"/>
          </w:tcPr>
          <w:p w14:paraId="64BCB509" w14:textId="77777777" w:rsidR="00D85827" w:rsidRPr="001C2905" w:rsidRDefault="00D85827" w:rsidP="00D85827">
            <w:pPr>
              <w:rPr>
                <w:color w:val="C0C0C0"/>
                <w:sz w:val="20"/>
                <w:szCs w:val="20"/>
              </w:rPr>
            </w:pPr>
          </w:p>
        </w:tc>
        <w:tc>
          <w:tcPr>
            <w:tcW w:w="1440" w:type="dxa"/>
            <w:shd w:val="clear" w:color="auto" w:fill="auto"/>
            <w:vAlign w:val="bottom"/>
          </w:tcPr>
          <w:p w14:paraId="3679FE26" w14:textId="77777777" w:rsidR="00D85827" w:rsidRPr="001C2905" w:rsidRDefault="00D85827" w:rsidP="00D85827">
            <w:pPr>
              <w:rPr>
                <w:color w:val="C0C0C0"/>
                <w:sz w:val="20"/>
                <w:szCs w:val="20"/>
              </w:rPr>
            </w:pPr>
          </w:p>
        </w:tc>
        <w:tc>
          <w:tcPr>
            <w:tcW w:w="1440" w:type="dxa"/>
            <w:shd w:val="clear" w:color="auto" w:fill="auto"/>
            <w:vAlign w:val="bottom"/>
          </w:tcPr>
          <w:p w14:paraId="0117D685" w14:textId="77777777" w:rsidR="00D85827" w:rsidRPr="001C2905" w:rsidRDefault="00D85827" w:rsidP="00D85827">
            <w:pPr>
              <w:rPr>
                <w:color w:val="C0C0C0"/>
                <w:sz w:val="20"/>
                <w:szCs w:val="20"/>
              </w:rPr>
            </w:pPr>
          </w:p>
        </w:tc>
      </w:tr>
    </w:tbl>
    <w:p w14:paraId="6A4ADB51" w14:textId="77777777" w:rsidR="00D85827" w:rsidRPr="00804FEE" w:rsidRDefault="00D85827" w:rsidP="00D85827">
      <w:pPr>
        <w:jc w:val="both"/>
        <w:rPr>
          <w:b/>
          <w:caps/>
          <w:sz w:val="22"/>
          <w:szCs w:val="22"/>
        </w:rPr>
      </w:pPr>
    </w:p>
    <w:p w14:paraId="54CCA481" w14:textId="203C937F" w:rsidR="009C5E9C" w:rsidRPr="00804FEE" w:rsidRDefault="009C5E9C" w:rsidP="009C5E9C">
      <w:pPr>
        <w:tabs>
          <w:tab w:val="right" w:leader="dot" w:pos="3686"/>
        </w:tabs>
        <w:rPr>
          <w:b/>
          <w:bCs/>
          <w:sz w:val="22"/>
          <w:szCs w:val="22"/>
        </w:rPr>
      </w:pPr>
    </w:p>
    <w:p w14:paraId="49CFC493" w14:textId="1C368FDC" w:rsidR="009C5E9C" w:rsidRPr="00D11568" w:rsidRDefault="00042FC5" w:rsidP="009C5E9C">
      <w:pPr>
        <w:tabs>
          <w:tab w:val="right" w:leader="dot" w:pos="9639"/>
        </w:tabs>
        <w:spacing w:line="360" w:lineRule="auto"/>
        <w:jc w:val="center"/>
        <w:rPr>
          <w:b/>
          <w:bCs/>
          <w:color w:val="3366FF"/>
          <w:sz w:val="28"/>
          <w:szCs w:val="28"/>
        </w:rPr>
      </w:pPr>
      <w:r>
        <w:rPr>
          <w:b/>
          <w:bCs/>
          <w:noProof/>
          <w:color w:val="3366FF"/>
          <w:sz w:val="28"/>
          <w:szCs w:val="28"/>
        </w:rPr>
        <mc:AlternateContent>
          <mc:Choice Requires="wps">
            <w:drawing>
              <wp:anchor distT="0" distB="0" distL="114300" distR="114300" simplePos="0" relativeHeight="251660800" behindDoc="0" locked="0" layoutInCell="1" allowOverlap="1" wp14:anchorId="3DFEE177" wp14:editId="1B2620F3">
                <wp:simplePos x="0" y="0"/>
                <wp:positionH relativeFrom="column">
                  <wp:posOffset>-476250</wp:posOffset>
                </wp:positionH>
                <wp:positionV relativeFrom="paragraph">
                  <wp:posOffset>323850</wp:posOffset>
                </wp:positionV>
                <wp:extent cx="7429500" cy="2028825"/>
                <wp:effectExtent l="0" t="0" r="2540" b="1905"/>
                <wp:wrapTight wrapText="bothSides">
                  <wp:wrapPolygon edited="0">
                    <wp:start x="0" y="0"/>
                    <wp:lineTo x="21600" y="0"/>
                    <wp:lineTo x="21600" y="21600"/>
                    <wp:lineTo x="0" y="21600"/>
                    <wp:lineTo x="0" y="0"/>
                  </wp:wrapPolygon>
                </wp:wrapTight>
                <wp:docPr id="43913872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2028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044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0"/>
                              <w:gridCol w:w="3580"/>
                            </w:tblGrid>
                            <w:tr w:rsidR="00A96E4B" w14:paraId="532A47F1" w14:textId="77777777" w:rsidTr="009E3A1A">
                              <w:trPr>
                                <w:trHeight w:val="345"/>
                              </w:trPr>
                              <w:tc>
                                <w:tcPr>
                                  <w:tcW w:w="6860" w:type="dxa"/>
                                  <w:shd w:val="clear" w:color="auto" w:fill="auto"/>
                                  <w:vAlign w:val="center"/>
                                </w:tcPr>
                                <w:p w14:paraId="0924C5D1" w14:textId="77777777" w:rsidR="00A96E4B" w:rsidRPr="007D7D1A" w:rsidRDefault="00A96E4B">
                                  <w:pPr>
                                    <w:rPr>
                                      <w:b/>
                                      <w:sz w:val="22"/>
                                      <w:szCs w:val="22"/>
                                    </w:rPr>
                                  </w:pPr>
                                  <w:r w:rsidRPr="007D7D1A">
                                    <w:rPr>
                                      <w:b/>
                                      <w:sz w:val="22"/>
                                      <w:szCs w:val="22"/>
                                    </w:rPr>
                                    <w:t xml:space="preserve">Observations </w:t>
                                  </w:r>
                                </w:p>
                              </w:tc>
                              <w:tc>
                                <w:tcPr>
                                  <w:tcW w:w="3580" w:type="dxa"/>
                                  <w:shd w:val="clear" w:color="auto" w:fill="auto"/>
                                  <w:vAlign w:val="center"/>
                                </w:tcPr>
                                <w:p w14:paraId="62C5A3D0" w14:textId="77777777" w:rsidR="00A96E4B" w:rsidRPr="007D7D1A" w:rsidRDefault="00A96E4B">
                                  <w:pPr>
                                    <w:rPr>
                                      <w:b/>
                                      <w:sz w:val="22"/>
                                      <w:szCs w:val="22"/>
                                    </w:rPr>
                                  </w:pPr>
                                  <w:r w:rsidRPr="007D7D1A">
                                    <w:rPr>
                                      <w:b/>
                                      <w:sz w:val="22"/>
                                      <w:szCs w:val="22"/>
                                    </w:rPr>
                                    <w:t>Visa (Nom, date, signature) / Cachet de l’entreprise</w:t>
                                  </w:r>
                                </w:p>
                              </w:tc>
                            </w:tr>
                            <w:tr w:rsidR="00A96E4B" w14:paraId="6A322E18" w14:textId="77777777" w:rsidTr="009E3A1A">
                              <w:trPr>
                                <w:trHeight w:val="2522"/>
                              </w:trPr>
                              <w:tc>
                                <w:tcPr>
                                  <w:tcW w:w="6860" w:type="dxa"/>
                                  <w:shd w:val="clear" w:color="auto" w:fill="auto"/>
                                </w:tcPr>
                                <w:p w14:paraId="1816B92D" w14:textId="77777777" w:rsidR="00A96E4B" w:rsidRDefault="00A96E4B"/>
                                <w:p w14:paraId="3ACAB7E8" w14:textId="77777777" w:rsidR="00A96E4B" w:rsidRDefault="00A96E4B"/>
                                <w:p w14:paraId="0DFE20D7" w14:textId="77777777" w:rsidR="00A96E4B" w:rsidRDefault="00A96E4B"/>
                                <w:p w14:paraId="693E9E9C" w14:textId="77777777" w:rsidR="00A96E4B" w:rsidRDefault="00A96E4B"/>
                                <w:p w14:paraId="2257C3F4" w14:textId="77777777" w:rsidR="00A96E4B" w:rsidRDefault="00A96E4B"/>
                                <w:p w14:paraId="1C053618" w14:textId="77777777" w:rsidR="00A96E4B" w:rsidRDefault="00A96E4B"/>
                                <w:p w14:paraId="0EF8F104" w14:textId="77777777" w:rsidR="00A96E4B" w:rsidRDefault="00A96E4B"/>
                                <w:p w14:paraId="7F42E610" w14:textId="77777777" w:rsidR="00A96E4B" w:rsidRDefault="00A96E4B"/>
                                <w:p w14:paraId="4480FC2F" w14:textId="77777777" w:rsidR="00A96E4B" w:rsidRDefault="00A96E4B"/>
                              </w:tc>
                              <w:tc>
                                <w:tcPr>
                                  <w:tcW w:w="3580" w:type="dxa"/>
                                  <w:shd w:val="clear" w:color="auto" w:fill="auto"/>
                                </w:tcPr>
                                <w:p w14:paraId="23576108" w14:textId="77777777" w:rsidR="00A96E4B" w:rsidRDefault="00A96E4B"/>
                              </w:tc>
                            </w:tr>
                          </w:tbl>
                          <w:p w14:paraId="221F45C8" w14:textId="77777777" w:rsidR="00A96E4B" w:rsidRDefault="00A96E4B" w:rsidP="00A96E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EE177" id="Text Box 85" o:spid="_x0000_s1033" type="#_x0000_t202" style="position:absolute;left:0;text-align:left;margin-left:-37.5pt;margin-top:25.5pt;width:585pt;height:159.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" filled="f" stroked="f">
                <v:textbox>
                  <w:txbxContent>
                    <w:tbl>
                      <w:tblPr>
                        <w:tblW w:w="1044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0"/>
                        <w:gridCol w:w="3580"/>
                      </w:tblGrid>
                      <w:tr w:rsidR="00A96E4B" w14:paraId="532A47F1" w14:textId="77777777" w:rsidTr="009E3A1A">
                        <w:trPr>
                          <w:trHeight w:val="345"/>
                        </w:trPr>
                        <w:tc>
                          <w:tcPr>
                            <w:tcW w:w="6860" w:type="dxa"/>
                            <w:shd w:val="clear" w:color="auto" w:fill="auto"/>
                            <w:vAlign w:val="center"/>
                          </w:tcPr>
                          <w:p w14:paraId="0924C5D1" w14:textId="77777777" w:rsidR="00A96E4B" w:rsidRPr="007D7D1A" w:rsidRDefault="00A96E4B">
                            <w:pPr>
                              <w:rPr>
                                <w:b/>
                                <w:sz w:val="22"/>
                                <w:szCs w:val="22"/>
                              </w:rPr>
                            </w:pPr>
                            <w:r w:rsidRPr="007D7D1A">
                              <w:rPr>
                                <w:b/>
                                <w:sz w:val="22"/>
                                <w:szCs w:val="22"/>
                              </w:rPr>
                              <w:t xml:space="preserve">Observations </w:t>
                            </w:r>
                          </w:p>
                        </w:tc>
                        <w:tc>
                          <w:tcPr>
                            <w:tcW w:w="3580" w:type="dxa"/>
                            <w:shd w:val="clear" w:color="auto" w:fill="auto"/>
                            <w:vAlign w:val="center"/>
                          </w:tcPr>
                          <w:p w14:paraId="62C5A3D0" w14:textId="77777777" w:rsidR="00A96E4B" w:rsidRPr="007D7D1A" w:rsidRDefault="00A96E4B">
                            <w:pPr>
                              <w:rPr>
                                <w:b/>
                                <w:sz w:val="22"/>
                                <w:szCs w:val="22"/>
                              </w:rPr>
                            </w:pPr>
                            <w:r w:rsidRPr="007D7D1A">
                              <w:rPr>
                                <w:b/>
                                <w:sz w:val="22"/>
                                <w:szCs w:val="22"/>
                              </w:rPr>
                              <w:t>Visa (Nom, date, signature) / Cachet de l’entreprise</w:t>
                            </w:r>
                          </w:p>
                        </w:tc>
                      </w:tr>
                      <w:tr w:rsidR="00A96E4B" w14:paraId="6A322E18" w14:textId="77777777" w:rsidTr="009E3A1A">
                        <w:trPr>
                          <w:trHeight w:val="2522"/>
                        </w:trPr>
                        <w:tc>
                          <w:tcPr>
                            <w:tcW w:w="6860" w:type="dxa"/>
                            <w:shd w:val="clear" w:color="auto" w:fill="auto"/>
                          </w:tcPr>
                          <w:p w14:paraId="1816B92D" w14:textId="77777777" w:rsidR="00A96E4B" w:rsidRDefault="00A96E4B"/>
                          <w:p w14:paraId="3ACAB7E8" w14:textId="77777777" w:rsidR="00A96E4B" w:rsidRDefault="00A96E4B"/>
                          <w:p w14:paraId="0DFE20D7" w14:textId="77777777" w:rsidR="00A96E4B" w:rsidRDefault="00A96E4B"/>
                          <w:p w14:paraId="693E9E9C" w14:textId="77777777" w:rsidR="00A96E4B" w:rsidRDefault="00A96E4B"/>
                          <w:p w14:paraId="2257C3F4" w14:textId="77777777" w:rsidR="00A96E4B" w:rsidRDefault="00A96E4B"/>
                          <w:p w14:paraId="1C053618" w14:textId="77777777" w:rsidR="00A96E4B" w:rsidRDefault="00A96E4B"/>
                          <w:p w14:paraId="0EF8F104" w14:textId="77777777" w:rsidR="00A96E4B" w:rsidRDefault="00A96E4B"/>
                          <w:p w14:paraId="7F42E610" w14:textId="77777777" w:rsidR="00A96E4B" w:rsidRDefault="00A96E4B"/>
                          <w:p w14:paraId="4480FC2F" w14:textId="77777777" w:rsidR="00A96E4B" w:rsidRDefault="00A96E4B"/>
                        </w:tc>
                        <w:tc>
                          <w:tcPr>
                            <w:tcW w:w="3580" w:type="dxa"/>
                            <w:shd w:val="clear" w:color="auto" w:fill="auto"/>
                          </w:tcPr>
                          <w:p w14:paraId="23576108" w14:textId="77777777" w:rsidR="00A96E4B" w:rsidRDefault="00A96E4B"/>
                        </w:tc>
                      </w:tr>
                    </w:tbl>
                    <w:p w14:paraId="221F45C8" w14:textId="77777777" w:rsidR="00A96E4B" w:rsidRDefault="00A96E4B" w:rsidP="00A96E4B"/>
                  </w:txbxContent>
                </v:textbox>
                <w10:wrap type="tight"/>
              </v:shape>
            </w:pict>
          </mc:Fallback>
        </mc:AlternateContent>
      </w:r>
      <w:r w:rsidR="009C5E9C" w:rsidRPr="00D11568">
        <w:rPr>
          <w:b/>
          <w:bCs/>
          <w:color w:val="3366FF"/>
          <w:sz w:val="28"/>
          <w:szCs w:val="28"/>
        </w:rPr>
        <w:t>APPRECIATION DU TUTEUR</w:t>
      </w:r>
      <w:r w:rsidR="009C5E9C" w:rsidRPr="00D11568">
        <w:rPr>
          <w:b/>
          <w:bCs/>
          <w:color w:val="3366FF"/>
          <w:sz w:val="28"/>
          <w:szCs w:val="28"/>
          <w:highlight w:val="lightGray"/>
        </w:rPr>
        <w:t xml:space="preserve"> </w:t>
      </w:r>
    </w:p>
    <w:p w14:paraId="42B521D4" w14:textId="7B651C79" w:rsidR="002D34FB" w:rsidRDefault="002D34FB">
      <w:pPr>
        <w:rPr>
          <w:b/>
          <w:bCs/>
          <w:sz w:val="22"/>
          <w:szCs w:val="22"/>
        </w:rPr>
      </w:pPr>
    </w:p>
    <w:p w14:paraId="1902D2D6" w14:textId="77777777" w:rsidR="009E6F20" w:rsidRDefault="009E6F20">
      <w:pPr>
        <w:rPr>
          <w:b/>
          <w:color w:val="FFFFFF"/>
          <w:sz w:val="36"/>
          <w:szCs w:val="36"/>
        </w:rPr>
      </w:pPr>
      <w:r>
        <w:rPr>
          <w:b/>
          <w:color w:val="FFFFFF"/>
          <w:sz w:val="36"/>
          <w:szCs w:val="36"/>
        </w:rPr>
        <w:br w:type="page"/>
      </w:r>
    </w:p>
    <w:p w14:paraId="0154C90F" w14:textId="5E4505F8" w:rsidR="00970552" w:rsidRPr="00970552" w:rsidRDefault="00970552" w:rsidP="00970552">
      <w:pPr>
        <w:pBdr>
          <w:top w:val="single" w:sz="4" w:space="1" w:color="auto"/>
          <w:left w:val="single" w:sz="4" w:space="4" w:color="auto"/>
          <w:bottom w:val="single" w:sz="4" w:space="1" w:color="auto"/>
          <w:right w:val="single" w:sz="4" w:space="4" w:color="auto"/>
        </w:pBdr>
        <w:shd w:val="clear" w:color="auto" w:fill="3366FF"/>
        <w:spacing w:after="120"/>
        <w:jc w:val="center"/>
        <w:rPr>
          <w:b/>
          <w:color w:val="FFFFFF"/>
          <w:sz w:val="36"/>
          <w:szCs w:val="36"/>
        </w:rPr>
      </w:pPr>
      <w:r w:rsidRPr="00970552">
        <w:rPr>
          <w:b/>
          <w:color w:val="FFFFFF"/>
          <w:sz w:val="36"/>
          <w:szCs w:val="36"/>
        </w:rPr>
        <w:t>Présentation :</w:t>
      </w:r>
    </w:p>
    <w:p w14:paraId="37D89698" w14:textId="77777777" w:rsidR="00970552" w:rsidRDefault="00970552" w:rsidP="002D34FB">
      <w:pPr>
        <w:jc w:val="center"/>
        <w:rPr>
          <w:sz w:val="22"/>
          <w:szCs w:val="22"/>
        </w:rPr>
      </w:pPr>
    </w:p>
    <w:p w14:paraId="18C106D0" w14:textId="5468141E" w:rsidR="002D34FB" w:rsidRDefault="002D34FB" w:rsidP="00970552">
      <w:pPr>
        <w:jc w:val="both"/>
        <w:rPr>
          <w:sz w:val="22"/>
          <w:szCs w:val="22"/>
        </w:rPr>
      </w:pPr>
      <w:r>
        <w:rPr>
          <w:sz w:val="22"/>
          <w:szCs w:val="22"/>
        </w:rPr>
        <w:t>Le baccalauréat professionnel « Cybersécurité, Informatique et réseaux, Électronique » (CIEL) est un diplôme de niveau 4 qui a pour objet de former des techniciennes ou techniciens capables d’intervenir dans les processus de réalisation et de maintenance de produits électroniques, dans la mise en œuvre de réseaux informatiques, et dans la valorisation de la donnée en intégrant les enjeux de cybersécurité.</w:t>
      </w:r>
    </w:p>
    <w:p w14:paraId="32272666" w14:textId="77777777" w:rsidR="00970552" w:rsidRDefault="00970552" w:rsidP="00970552">
      <w:pPr>
        <w:jc w:val="both"/>
        <w:rPr>
          <w:sz w:val="22"/>
          <w:szCs w:val="22"/>
        </w:rPr>
      </w:pPr>
    </w:p>
    <w:p w14:paraId="7B2D4826" w14:textId="77777777" w:rsidR="00970552" w:rsidRPr="00970552" w:rsidRDefault="00970552" w:rsidP="00970552">
      <w:pPr>
        <w:kinsoku w:val="0"/>
        <w:overflowPunct w:val="0"/>
        <w:autoSpaceDE w:val="0"/>
        <w:autoSpaceDN w:val="0"/>
        <w:adjustRightInd w:val="0"/>
        <w:spacing w:before="4"/>
        <w:rPr>
          <w:sz w:val="6"/>
          <w:szCs w:val="6"/>
        </w:rPr>
      </w:pPr>
    </w:p>
    <w:tbl>
      <w:tblPr>
        <w:tblW w:w="0" w:type="auto"/>
        <w:tblInd w:w="116" w:type="dxa"/>
        <w:tblLayout w:type="fixed"/>
        <w:tblCellMar>
          <w:left w:w="0" w:type="dxa"/>
          <w:right w:w="0" w:type="dxa"/>
        </w:tblCellMar>
        <w:tblLook w:val="0000" w:firstRow="0" w:lastRow="0" w:firstColumn="0" w:lastColumn="0" w:noHBand="0" w:noVBand="0"/>
      </w:tblPr>
      <w:tblGrid>
        <w:gridCol w:w="2241"/>
        <w:gridCol w:w="7561"/>
      </w:tblGrid>
      <w:tr w:rsidR="00007096" w:rsidRPr="00970552" w14:paraId="570FEDC2" w14:textId="77777777" w:rsidTr="00007096">
        <w:trPr>
          <w:trHeight w:val="635"/>
        </w:trPr>
        <w:tc>
          <w:tcPr>
            <w:tcW w:w="2241" w:type="dxa"/>
            <w:tcBorders>
              <w:top w:val="single" w:sz="4" w:space="0" w:color="000000"/>
              <w:left w:val="single" w:sz="4" w:space="0" w:color="000000"/>
              <w:bottom w:val="single" w:sz="4" w:space="0" w:color="000000"/>
              <w:right w:val="single" w:sz="4" w:space="0" w:color="000000"/>
            </w:tcBorders>
            <w:shd w:val="clear" w:color="auto" w:fill="F1F1F1"/>
          </w:tcPr>
          <w:p w14:paraId="1335CA93" w14:textId="77777777" w:rsidR="00007096" w:rsidRPr="00970552" w:rsidRDefault="00007096" w:rsidP="00970552">
            <w:pPr>
              <w:kinsoku w:val="0"/>
              <w:overflowPunct w:val="0"/>
              <w:autoSpaceDE w:val="0"/>
              <w:autoSpaceDN w:val="0"/>
              <w:adjustRightInd w:val="0"/>
              <w:spacing w:before="174"/>
              <w:ind w:left="255"/>
              <w:rPr>
                <w:rFonts w:ascii="Arial" w:hAnsi="Arial" w:cs="Arial"/>
                <w:b/>
                <w:bCs/>
                <w:sz w:val="22"/>
                <w:szCs w:val="22"/>
              </w:rPr>
            </w:pPr>
            <w:bookmarkStart w:id="0" w:name="Annexe_I_-__Présentation_du_diplôme"/>
            <w:bookmarkStart w:id="1" w:name="I.1._Présentation"/>
            <w:bookmarkStart w:id="2" w:name="I.2._Tableau_de_synthèse"/>
            <w:bookmarkStart w:id="3" w:name="_bookmark0"/>
            <w:bookmarkStart w:id="4" w:name="_bookmark1"/>
            <w:bookmarkStart w:id="5" w:name="_bookmark2"/>
            <w:bookmarkEnd w:id="0"/>
            <w:bookmarkEnd w:id="1"/>
            <w:bookmarkEnd w:id="2"/>
            <w:bookmarkEnd w:id="3"/>
            <w:bookmarkEnd w:id="4"/>
            <w:bookmarkEnd w:id="5"/>
            <w:r w:rsidRPr="00970552">
              <w:rPr>
                <w:rFonts w:ascii="Arial" w:hAnsi="Arial" w:cs="Arial"/>
                <w:b/>
                <w:bCs/>
                <w:sz w:val="22"/>
                <w:szCs w:val="22"/>
              </w:rPr>
              <w:t>Pôles d’activités</w:t>
            </w:r>
          </w:p>
        </w:tc>
        <w:tc>
          <w:tcPr>
            <w:tcW w:w="7561" w:type="dxa"/>
            <w:tcBorders>
              <w:top w:val="single" w:sz="4" w:space="0" w:color="000000"/>
              <w:left w:val="single" w:sz="4" w:space="0" w:color="000000"/>
              <w:bottom w:val="single" w:sz="4" w:space="0" w:color="000000"/>
              <w:right w:val="single" w:sz="4" w:space="0" w:color="000000"/>
            </w:tcBorders>
            <w:shd w:val="clear" w:color="auto" w:fill="F1F1F1"/>
          </w:tcPr>
          <w:p w14:paraId="11A92B1E" w14:textId="77777777" w:rsidR="00007096" w:rsidRPr="00970552" w:rsidRDefault="00007096" w:rsidP="00970552">
            <w:pPr>
              <w:kinsoku w:val="0"/>
              <w:overflowPunct w:val="0"/>
              <w:autoSpaceDE w:val="0"/>
              <w:autoSpaceDN w:val="0"/>
              <w:adjustRightInd w:val="0"/>
              <w:spacing w:before="174"/>
              <w:ind w:left="1785"/>
              <w:rPr>
                <w:rFonts w:ascii="Arial" w:hAnsi="Arial" w:cs="Arial"/>
                <w:b/>
                <w:bCs/>
                <w:sz w:val="22"/>
                <w:szCs w:val="22"/>
              </w:rPr>
            </w:pPr>
            <w:r w:rsidRPr="00970552">
              <w:rPr>
                <w:rFonts w:ascii="Arial" w:hAnsi="Arial" w:cs="Arial"/>
                <w:b/>
                <w:bCs/>
                <w:sz w:val="22"/>
                <w:szCs w:val="22"/>
              </w:rPr>
              <w:t>Blocs de compétences</w:t>
            </w:r>
          </w:p>
        </w:tc>
      </w:tr>
      <w:tr w:rsidR="00007096" w:rsidRPr="00970552" w14:paraId="1BBBB04E" w14:textId="77777777" w:rsidTr="005427A9">
        <w:trPr>
          <w:trHeight w:val="2300"/>
        </w:trPr>
        <w:tc>
          <w:tcPr>
            <w:tcW w:w="224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19211A86" w14:textId="77777777" w:rsidR="00007096" w:rsidRPr="00970552" w:rsidRDefault="00007096" w:rsidP="00970552">
            <w:pPr>
              <w:kinsoku w:val="0"/>
              <w:overflowPunct w:val="0"/>
              <w:autoSpaceDE w:val="0"/>
              <w:autoSpaceDN w:val="0"/>
              <w:adjustRightInd w:val="0"/>
            </w:pPr>
          </w:p>
          <w:p w14:paraId="2989DB25" w14:textId="39E57B58" w:rsidR="00274C6B" w:rsidRDefault="00274C6B" w:rsidP="00970552">
            <w:pPr>
              <w:kinsoku w:val="0"/>
              <w:overflowPunct w:val="0"/>
              <w:autoSpaceDE w:val="0"/>
              <w:autoSpaceDN w:val="0"/>
              <w:adjustRightInd w:val="0"/>
              <w:spacing w:line="276" w:lineRule="auto"/>
              <w:ind w:left="125" w:right="115" w:hanging="16"/>
              <w:jc w:val="center"/>
              <w:rPr>
                <w:rFonts w:ascii="Arial" w:hAnsi="Arial" w:cs="Arial"/>
                <w:b/>
                <w:bCs/>
                <w:sz w:val="22"/>
                <w:szCs w:val="22"/>
              </w:rPr>
            </w:pPr>
            <w:r>
              <w:rPr>
                <w:rFonts w:ascii="Arial" w:hAnsi="Arial" w:cs="Arial"/>
                <w:b/>
                <w:bCs/>
                <w:sz w:val="22"/>
                <w:szCs w:val="22"/>
              </w:rPr>
              <w:t>E</w:t>
            </w:r>
          </w:p>
          <w:p w14:paraId="26034180" w14:textId="129CEF02" w:rsidR="00007096" w:rsidRPr="00970552" w:rsidRDefault="00007096" w:rsidP="00970552">
            <w:pPr>
              <w:kinsoku w:val="0"/>
              <w:overflowPunct w:val="0"/>
              <w:autoSpaceDE w:val="0"/>
              <w:autoSpaceDN w:val="0"/>
              <w:adjustRightInd w:val="0"/>
              <w:spacing w:line="276" w:lineRule="auto"/>
              <w:ind w:left="125" w:right="115" w:hanging="16"/>
              <w:jc w:val="center"/>
              <w:rPr>
                <w:rFonts w:ascii="Arial" w:hAnsi="Arial" w:cs="Arial"/>
                <w:b/>
                <w:bCs/>
                <w:spacing w:val="-2"/>
                <w:sz w:val="22"/>
                <w:szCs w:val="22"/>
              </w:rPr>
            </w:pPr>
            <w:r w:rsidRPr="00970552">
              <w:rPr>
                <w:rFonts w:ascii="Arial" w:hAnsi="Arial" w:cs="Arial"/>
                <w:b/>
                <w:bCs/>
                <w:sz w:val="22"/>
                <w:szCs w:val="22"/>
              </w:rPr>
              <w:t>REALISATION ET MAINTENANCE</w:t>
            </w:r>
            <w:r w:rsidRPr="00970552">
              <w:rPr>
                <w:rFonts w:ascii="Arial" w:hAnsi="Arial" w:cs="Arial"/>
                <w:b/>
                <w:bCs/>
                <w:spacing w:val="-16"/>
                <w:sz w:val="22"/>
                <w:szCs w:val="22"/>
              </w:rPr>
              <w:t xml:space="preserve"> </w:t>
            </w:r>
            <w:r w:rsidRPr="00970552">
              <w:rPr>
                <w:rFonts w:ascii="Arial" w:hAnsi="Arial" w:cs="Arial"/>
                <w:b/>
                <w:bCs/>
                <w:sz w:val="22"/>
                <w:szCs w:val="22"/>
              </w:rPr>
              <w:t xml:space="preserve">DE </w:t>
            </w:r>
            <w:r w:rsidRPr="00970552">
              <w:rPr>
                <w:rFonts w:ascii="Arial" w:hAnsi="Arial" w:cs="Arial"/>
                <w:b/>
                <w:bCs/>
                <w:spacing w:val="-2"/>
                <w:sz w:val="22"/>
                <w:szCs w:val="22"/>
              </w:rPr>
              <w:t>PRODUITS ÉLECTRONIQUES</w:t>
            </w:r>
          </w:p>
        </w:tc>
        <w:tc>
          <w:tcPr>
            <w:tcW w:w="756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65F49587" w14:textId="77777777" w:rsidR="00007096" w:rsidRPr="00970552" w:rsidRDefault="00007096" w:rsidP="00970552">
            <w:pPr>
              <w:kinsoku w:val="0"/>
              <w:overflowPunct w:val="0"/>
              <w:autoSpaceDE w:val="0"/>
              <w:autoSpaceDN w:val="0"/>
              <w:adjustRightInd w:val="0"/>
              <w:spacing w:before="93" w:line="276" w:lineRule="auto"/>
              <w:ind w:left="115"/>
              <w:rPr>
                <w:rFonts w:ascii="Arial" w:hAnsi="Arial" w:cs="Arial"/>
                <w:b/>
                <w:bCs/>
                <w:spacing w:val="-2"/>
                <w:sz w:val="22"/>
                <w:szCs w:val="22"/>
              </w:rPr>
            </w:pPr>
            <w:r w:rsidRPr="00970552">
              <w:rPr>
                <w:rFonts w:ascii="Arial" w:hAnsi="Arial" w:cs="Arial"/>
                <w:b/>
                <w:bCs/>
                <w:sz w:val="22"/>
                <w:szCs w:val="22"/>
              </w:rPr>
              <w:t>Bloc</w:t>
            </w:r>
            <w:r w:rsidRPr="00970552">
              <w:rPr>
                <w:rFonts w:ascii="Arial" w:hAnsi="Arial" w:cs="Arial"/>
                <w:b/>
                <w:bCs/>
                <w:spacing w:val="-5"/>
                <w:sz w:val="22"/>
                <w:szCs w:val="22"/>
              </w:rPr>
              <w:t xml:space="preserve"> </w:t>
            </w:r>
            <w:r w:rsidRPr="00970552">
              <w:rPr>
                <w:rFonts w:ascii="Arial" w:hAnsi="Arial" w:cs="Arial"/>
                <w:b/>
                <w:bCs/>
                <w:sz w:val="22"/>
                <w:szCs w:val="22"/>
              </w:rPr>
              <w:t>n°1</w:t>
            </w:r>
            <w:r w:rsidRPr="00970552">
              <w:rPr>
                <w:rFonts w:ascii="Arial" w:hAnsi="Arial" w:cs="Arial"/>
                <w:b/>
                <w:bCs/>
                <w:spacing w:val="-9"/>
                <w:sz w:val="22"/>
                <w:szCs w:val="22"/>
              </w:rPr>
              <w:t xml:space="preserve"> </w:t>
            </w:r>
            <w:r w:rsidRPr="00970552">
              <w:rPr>
                <w:rFonts w:ascii="Arial" w:hAnsi="Arial" w:cs="Arial"/>
                <w:b/>
                <w:bCs/>
                <w:sz w:val="22"/>
                <w:szCs w:val="22"/>
              </w:rPr>
              <w:t>–</w:t>
            </w:r>
            <w:r w:rsidRPr="00970552">
              <w:rPr>
                <w:rFonts w:ascii="Arial" w:hAnsi="Arial" w:cs="Arial"/>
                <w:b/>
                <w:bCs/>
                <w:spacing w:val="-5"/>
                <w:sz w:val="22"/>
                <w:szCs w:val="22"/>
              </w:rPr>
              <w:t xml:space="preserve"> </w:t>
            </w:r>
            <w:r w:rsidRPr="00970552">
              <w:rPr>
                <w:rFonts w:ascii="Arial" w:hAnsi="Arial" w:cs="Arial"/>
                <w:b/>
                <w:bCs/>
                <w:sz w:val="22"/>
                <w:szCs w:val="22"/>
              </w:rPr>
              <w:t>Réalisation</w:t>
            </w:r>
            <w:r w:rsidRPr="00970552">
              <w:rPr>
                <w:rFonts w:ascii="Arial" w:hAnsi="Arial" w:cs="Arial"/>
                <w:b/>
                <w:bCs/>
                <w:spacing w:val="-7"/>
                <w:sz w:val="22"/>
                <w:szCs w:val="22"/>
              </w:rPr>
              <w:t xml:space="preserve"> </w:t>
            </w:r>
            <w:r w:rsidRPr="00970552">
              <w:rPr>
                <w:rFonts w:ascii="Arial" w:hAnsi="Arial" w:cs="Arial"/>
                <w:b/>
                <w:bCs/>
                <w:sz w:val="22"/>
                <w:szCs w:val="22"/>
              </w:rPr>
              <w:t>et</w:t>
            </w:r>
            <w:r w:rsidRPr="00970552">
              <w:rPr>
                <w:rFonts w:ascii="Arial" w:hAnsi="Arial" w:cs="Arial"/>
                <w:b/>
                <w:bCs/>
                <w:spacing w:val="-4"/>
                <w:sz w:val="22"/>
                <w:szCs w:val="22"/>
              </w:rPr>
              <w:t xml:space="preserve"> </w:t>
            </w:r>
            <w:r w:rsidRPr="00970552">
              <w:rPr>
                <w:rFonts w:ascii="Arial" w:hAnsi="Arial" w:cs="Arial"/>
                <w:b/>
                <w:bCs/>
                <w:sz w:val="22"/>
                <w:szCs w:val="22"/>
              </w:rPr>
              <w:t>maintenance</w:t>
            </w:r>
            <w:r w:rsidRPr="00970552">
              <w:rPr>
                <w:rFonts w:ascii="Arial" w:hAnsi="Arial" w:cs="Arial"/>
                <w:b/>
                <w:bCs/>
                <w:spacing w:val="-5"/>
                <w:sz w:val="22"/>
                <w:szCs w:val="22"/>
              </w:rPr>
              <w:t xml:space="preserve"> </w:t>
            </w:r>
            <w:r w:rsidRPr="00970552">
              <w:rPr>
                <w:rFonts w:ascii="Arial" w:hAnsi="Arial" w:cs="Arial"/>
                <w:b/>
                <w:bCs/>
                <w:sz w:val="22"/>
                <w:szCs w:val="22"/>
              </w:rPr>
              <w:t>de</w:t>
            </w:r>
            <w:r w:rsidRPr="00970552">
              <w:rPr>
                <w:rFonts w:ascii="Arial" w:hAnsi="Arial" w:cs="Arial"/>
                <w:b/>
                <w:bCs/>
                <w:spacing w:val="-5"/>
                <w:sz w:val="22"/>
                <w:szCs w:val="22"/>
              </w:rPr>
              <w:t xml:space="preserve"> </w:t>
            </w:r>
            <w:r w:rsidRPr="00970552">
              <w:rPr>
                <w:rFonts w:ascii="Arial" w:hAnsi="Arial" w:cs="Arial"/>
                <w:b/>
                <w:bCs/>
                <w:sz w:val="22"/>
                <w:szCs w:val="22"/>
              </w:rPr>
              <w:t xml:space="preserve">produits </w:t>
            </w:r>
            <w:r w:rsidRPr="00970552">
              <w:rPr>
                <w:rFonts w:ascii="Arial" w:hAnsi="Arial" w:cs="Arial"/>
                <w:b/>
                <w:bCs/>
                <w:spacing w:val="-2"/>
                <w:sz w:val="22"/>
                <w:szCs w:val="22"/>
              </w:rPr>
              <w:t>électroniques</w:t>
            </w:r>
          </w:p>
          <w:p w14:paraId="73194790" w14:textId="77777777" w:rsidR="00007096" w:rsidRPr="00970552" w:rsidRDefault="00007096" w:rsidP="00970552">
            <w:pPr>
              <w:kinsoku w:val="0"/>
              <w:overflowPunct w:val="0"/>
              <w:autoSpaceDE w:val="0"/>
              <w:autoSpaceDN w:val="0"/>
              <w:adjustRightInd w:val="0"/>
              <w:spacing w:before="1"/>
              <w:rPr>
                <w:sz w:val="32"/>
                <w:szCs w:val="32"/>
              </w:rPr>
            </w:pPr>
          </w:p>
          <w:p w14:paraId="2BDB5241" w14:textId="77777777" w:rsidR="00007096" w:rsidRPr="00970552" w:rsidRDefault="00007096" w:rsidP="00970552">
            <w:pPr>
              <w:numPr>
                <w:ilvl w:val="0"/>
                <w:numId w:val="4"/>
              </w:numPr>
              <w:tabs>
                <w:tab w:val="left" w:pos="474"/>
              </w:tabs>
              <w:kinsoku w:val="0"/>
              <w:overflowPunct w:val="0"/>
              <w:autoSpaceDE w:val="0"/>
              <w:autoSpaceDN w:val="0"/>
              <w:adjustRightInd w:val="0"/>
              <w:ind w:left="474" w:hanging="359"/>
              <w:rPr>
                <w:rFonts w:ascii="Arial" w:hAnsi="Arial" w:cs="Arial"/>
                <w:sz w:val="22"/>
                <w:szCs w:val="22"/>
              </w:rPr>
            </w:pPr>
            <w:r w:rsidRPr="00970552">
              <w:rPr>
                <w:rFonts w:ascii="Arial" w:hAnsi="Arial" w:cs="Arial"/>
                <w:sz w:val="22"/>
                <w:szCs w:val="22"/>
              </w:rPr>
              <w:t>Participer à un projet</w:t>
            </w:r>
          </w:p>
          <w:p w14:paraId="17EF53AB" w14:textId="77777777" w:rsidR="00007096" w:rsidRPr="00970552" w:rsidRDefault="00007096" w:rsidP="00970552">
            <w:pPr>
              <w:numPr>
                <w:ilvl w:val="0"/>
                <w:numId w:val="4"/>
              </w:numPr>
              <w:tabs>
                <w:tab w:val="left" w:pos="474"/>
              </w:tabs>
              <w:kinsoku w:val="0"/>
              <w:overflowPunct w:val="0"/>
              <w:autoSpaceDE w:val="0"/>
              <w:autoSpaceDN w:val="0"/>
              <w:adjustRightInd w:val="0"/>
              <w:spacing w:before="77"/>
              <w:ind w:left="474" w:hanging="359"/>
              <w:rPr>
                <w:rFonts w:ascii="Arial" w:hAnsi="Arial" w:cs="Arial"/>
                <w:sz w:val="22"/>
                <w:szCs w:val="22"/>
              </w:rPr>
            </w:pPr>
            <w:r w:rsidRPr="00970552">
              <w:rPr>
                <w:rFonts w:ascii="Arial" w:hAnsi="Arial" w:cs="Arial"/>
                <w:sz w:val="22"/>
                <w:szCs w:val="22"/>
              </w:rPr>
              <w:t>Réaliser des maquettes et prototypes</w:t>
            </w:r>
          </w:p>
          <w:p w14:paraId="5369889C" w14:textId="77777777" w:rsidR="00007096" w:rsidRPr="00970552" w:rsidRDefault="00007096" w:rsidP="00970552">
            <w:pPr>
              <w:numPr>
                <w:ilvl w:val="0"/>
                <w:numId w:val="4"/>
              </w:numPr>
              <w:tabs>
                <w:tab w:val="left" w:pos="475"/>
              </w:tabs>
              <w:kinsoku w:val="0"/>
              <w:overflowPunct w:val="0"/>
              <w:autoSpaceDE w:val="0"/>
              <w:autoSpaceDN w:val="0"/>
              <w:adjustRightInd w:val="0"/>
              <w:spacing w:before="72" w:line="242" w:lineRule="auto"/>
              <w:ind w:right="113"/>
              <w:rPr>
                <w:rFonts w:ascii="Arial" w:hAnsi="Arial" w:cs="Arial"/>
                <w:spacing w:val="-2"/>
                <w:sz w:val="22"/>
                <w:szCs w:val="22"/>
              </w:rPr>
            </w:pPr>
            <w:r w:rsidRPr="00970552">
              <w:rPr>
                <w:rFonts w:ascii="Arial" w:hAnsi="Arial" w:cs="Arial"/>
                <w:sz w:val="22"/>
                <w:szCs w:val="22"/>
              </w:rPr>
              <w:t xml:space="preserve">Maintenir un système électronique ou réseau </w:t>
            </w:r>
            <w:r w:rsidRPr="00970552">
              <w:rPr>
                <w:rFonts w:ascii="Arial" w:hAnsi="Arial" w:cs="Arial"/>
                <w:spacing w:val="-2"/>
                <w:sz w:val="22"/>
                <w:szCs w:val="22"/>
              </w:rPr>
              <w:t>informatique</w:t>
            </w:r>
          </w:p>
        </w:tc>
      </w:tr>
      <w:tr w:rsidR="00007096" w:rsidRPr="00970552" w14:paraId="47DB6A4F" w14:textId="77777777" w:rsidTr="005427A9">
        <w:trPr>
          <w:trHeight w:val="2296"/>
        </w:trPr>
        <w:tc>
          <w:tcPr>
            <w:tcW w:w="224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0A676DE4" w14:textId="77777777" w:rsidR="00007096" w:rsidRPr="00970552" w:rsidRDefault="00007096" w:rsidP="00970552">
            <w:pPr>
              <w:kinsoku w:val="0"/>
              <w:overflowPunct w:val="0"/>
              <w:autoSpaceDE w:val="0"/>
              <w:autoSpaceDN w:val="0"/>
              <w:adjustRightInd w:val="0"/>
            </w:pPr>
          </w:p>
          <w:p w14:paraId="3F6F58D8" w14:textId="672953F8" w:rsidR="00274C6B" w:rsidRDefault="00274C6B" w:rsidP="00970552">
            <w:pPr>
              <w:kinsoku w:val="0"/>
              <w:overflowPunct w:val="0"/>
              <w:autoSpaceDE w:val="0"/>
              <w:autoSpaceDN w:val="0"/>
              <w:adjustRightInd w:val="0"/>
              <w:spacing w:before="157" w:line="276" w:lineRule="auto"/>
              <w:ind w:left="195" w:right="187" w:firstLine="5"/>
              <w:jc w:val="center"/>
              <w:rPr>
                <w:rFonts w:ascii="Arial" w:hAnsi="Arial" w:cs="Arial"/>
                <w:b/>
                <w:bCs/>
                <w:sz w:val="22"/>
                <w:szCs w:val="22"/>
              </w:rPr>
            </w:pPr>
            <w:r>
              <w:rPr>
                <w:rFonts w:ascii="Arial" w:hAnsi="Arial" w:cs="Arial"/>
                <w:b/>
                <w:bCs/>
                <w:sz w:val="22"/>
                <w:szCs w:val="22"/>
              </w:rPr>
              <w:t>R</w:t>
            </w:r>
          </w:p>
          <w:p w14:paraId="3CEF773B" w14:textId="392AF114" w:rsidR="00007096" w:rsidRPr="00970552" w:rsidRDefault="00007096" w:rsidP="00970552">
            <w:pPr>
              <w:kinsoku w:val="0"/>
              <w:overflowPunct w:val="0"/>
              <w:autoSpaceDE w:val="0"/>
              <w:autoSpaceDN w:val="0"/>
              <w:adjustRightInd w:val="0"/>
              <w:spacing w:before="157" w:line="276" w:lineRule="auto"/>
              <w:ind w:left="195" w:right="187" w:firstLine="5"/>
              <w:jc w:val="center"/>
              <w:rPr>
                <w:rFonts w:ascii="Arial" w:hAnsi="Arial" w:cs="Arial"/>
                <w:b/>
                <w:bCs/>
                <w:spacing w:val="-2"/>
                <w:sz w:val="22"/>
                <w:szCs w:val="22"/>
              </w:rPr>
            </w:pPr>
            <w:r w:rsidRPr="00970552">
              <w:rPr>
                <w:rFonts w:ascii="Arial" w:hAnsi="Arial" w:cs="Arial"/>
                <w:b/>
                <w:bCs/>
                <w:sz w:val="22"/>
                <w:szCs w:val="22"/>
              </w:rPr>
              <w:t>MISE EN ŒUVRE DE</w:t>
            </w:r>
            <w:r w:rsidRPr="00970552">
              <w:rPr>
                <w:rFonts w:ascii="Arial" w:hAnsi="Arial" w:cs="Arial"/>
                <w:b/>
                <w:bCs/>
                <w:spacing w:val="-6"/>
                <w:sz w:val="22"/>
                <w:szCs w:val="22"/>
              </w:rPr>
              <w:t xml:space="preserve"> </w:t>
            </w:r>
            <w:r w:rsidRPr="00970552">
              <w:rPr>
                <w:rFonts w:ascii="Arial" w:hAnsi="Arial" w:cs="Arial"/>
                <w:b/>
                <w:bCs/>
                <w:sz w:val="22"/>
                <w:szCs w:val="22"/>
              </w:rPr>
              <w:t xml:space="preserve">RÉSEAUX </w:t>
            </w:r>
            <w:r w:rsidRPr="00970552">
              <w:rPr>
                <w:rFonts w:ascii="Arial" w:hAnsi="Arial" w:cs="Arial"/>
                <w:b/>
                <w:bCs/>
                <w:spacing w:val="-2"/>
                <w:sz w:val="22"/>
                <w:szCs w:val="22"/>
              </w:rPr>
              <w:t>INFORMATIQUES</w:t>
            </w:r>
          </w:p>
        </w:tc>
        <w:tc>
          <w:tcPr>
            <w:tcW w:w="756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49BDDD23" w14:textId="77777777" w:rsidR="00007096" w:rsidRPr="00970552" w:rsidRDefault="00007096" w:rsidP="00970552">
            <w:pPr>
              <w:kinsoku w:val="0"/>
              <w:overflowPunct w:val="0"/>
              <w:autoSpaceDE w:val="0"/>
              <w:autoSpaceDN w:val="0"/>
              <w:adjustRightInd w:val="0"/>
              <w:spacing w:before="3"/>
              <w:rPr>
                <w:sz w:val="20"/>
                <w:szCs w:val="20"/>
              </w:rPr>
            </w:pPr>
          </w:p>
          <w:p w14:paraId="13D9653A" w14:textId="77777777" w:rsidR="00007096" w:rsidRPr="00970552" w:rsidRDefault="00007096" w:rsidP="00970552">
            <w:pPr>
              <w:kinsoku w:val="0"/>
              <w:overflowPunct w:val="0"/>
              <w:autoSpaceDE w:val="0"/>
              <w:autoSpaceDN w:val="0"/>
              <w:adjustRightInd w:val="0"/>
              <w:ind w:left="115"/>
              <w:rPr>
                <w:rFonts w:ascii="Arial" w:hAnsi="Arial" w:cs="Arial"/>
                <w:b/>
                <w:bCs/>
                <w:sz w:val="22"/>
                <w:szCs w:val="22"/>
              </w:rPr>
            </w:pPr>
            <w:r w:rsidRPr="00970552">
              <w:rPr>
                <w:rFonts w:ascii="Arial" w:hAnsi="Arial" w:cs="Arial"/>
                <w:b/>
                <w:bCs/>
                <w:sz w:val="22"/>
                <w:szCs w:val="22"/>
              </w:rPr>
              <w:t>Bloc n°2 – Mise en œuvre de réseaux informatiques</w:t>
            </w:r>
          </w:p>
          <w:p w14:paraId="160D2FEC" w14:textId="77777777" w:rsidR="00007096" w:rsidRPr="00970552" w:rsidRDefault="00007096" w:rsidP="00970552">
            <w:pPr>
              <w:kinsoku w:val="0"/>
              <w:overflowPunct w:val="0"/>
              <w:autoSpaceDE w:val="0"/>
              <w:autoSpaceDN w:val="0"/>
              <w:adjustRightInd w:val="0"/>
              <w:spacing w:before="5"/>
              <w:rPr>
                <w:sz w:val="35"/>
                <w:szCs w:val="35"/>
              </w:rPr>
            </w:pPr>
          </w:p>
          <w:p w14:paraId="12F44003" w14:textId="77777777" w:rsidR="00007096" w:rsidRPr="00970552" w:rsidRDefault="00007096" w:rsidP="00970552">
            <w:pPr>
              <w:numPr>
                <w:ilvl w:val="0"/>
                <w:numId w:val="3"/>
              </w:numPr>
              <w:tabs>
                <w:tab w:val="left" w:pos="474"/>
              </w:tabs>
              <w:kinsoku w:val="0"/>
              <w:overflowPunct w:val="0"/>
              <w:autoSpaceDE w:val="0"/>
              <w:autoSpaceDN w:val="0"/>
              <w:adjustRightInd w:val="0"/>
              <w:spacing w:before="1"/>
              <w:ind w:left="474" w:hanging="359"/>
              <w:rPr>
                <w:rFonts w:ascii="Arial" w:hAnsi="Arial" w:cs="Arial"/>
                <w:sz w:val="22"/>
                <w:szCs w:val="22"/>
              </w:rPr>
            </w:pPr>
            <w:r w:rsidRPr="00970552">
              <w:rPr>
                <w:rFonts w:ascii="Arial" w:hAnsi="Arial" w:cs="Arial"/>
                <w:sz w:val="22"/>
                <w:szCs w:val="22"/>
              </w:rPr>
              <w:t>Valider la conformité d’une installation</w:t>
            </w:r>
          </w:p>
          <w:p w14:paraId="3F486D4F" w14:textId="77777777" w:rsidR="00007096" w:rsidRPr="00970552" w:rsidRDefault="00007096" w:rsidP="00970552">
            <w:pPr>
              <w:numPr>
                <w:ilvl w:val="0"/>
                <w:numId w:val="3"/>
              </w:numPr>
              <w:tabs>
                <w:tab w:val="left" w:pos="475"/>
              </w:tabs>
              <w:kinsoku w:val="0"/>
              <w:overflowPunct w:val="0"/>
              <w:autoSpaceDE w:val="0"/>
              <w:autoSpaceDN w:val="0"/>
              <w:adjustRightInd w:val="0"/>
              <w:spacing w:before="77" w:line="242" w:lineRule="auto"/>
              <w:ind w:right="108"/>
              <w:rPr>
                <w:rFonts w:ascii="Arial" w:hAnsi="Arial" w:cs="Arial"/>
                <w:spacing w:val="-2"/>
                <w:sz w:val="22"/>
                <w:szCs w:val="22"/>
              </w:rPr>
            </w:pPr>
            <w:r w:rsidRPr="00970552">
              <w:rPr>
                <w:rFonts w:ascii="Arial" w:hAnsi="Arial" w:cs="Arial"/>
                <w:sz w:val="22"/>
                <w:szCs w:val="22"/>
              </w:rPr>
              <w:t xml:space="preserve">Installer les éléments d’un système électronique ou </w:t>
            </w:r>
            <w:r w:rsidRPr="00970552">
              <w:rPr>
                <w:rFonts w:ascii="Arial" w:hAnsi="Arial" w:cs="Arial"/>
                <w:spacing w:val="-2"/>
                <w:sz w:val="22"/>
                <w:szCs w:val="22"/>
              </w:rPr>
              <w:t>informatique</w:t>
            </w:r>
          </w:p>
          <w:p w14:paraId="58964EB5" w14:textId="77777777" w:rsidR="00007096" w:rsidRPr="00970552" w:rsidRDefault="00007096" w:rsidP="00970552">
            <w:pPr>
              <w:numPr>
                <w:ilvl w:val="0"/>
                <w:numId w:val="3"/>
              </w:numPr>
              <w:tabs>
                <w:tab w:val="left" w:pos="474"/>
              </w:tabs>
              <w:kinsoku w:val="0"/>
              <w:overflowPunct w:val="0"/>
              <w:autoSpaceDE w:val="0"/>
              <w:autoSpaceDN w:val="0"/>
              <w:adjustRightInd w:val="0"/>
              <w:spacing w:before="69"/>
              <w:ind w:left="474" w:hanging="359"/>
              <w:rPr>
                <w:rFonts w:ascii="Arial" w:hAnsi="Arial" w:cs="Arial"/>
                <w:sz w:val="22"/>
                <w:szCs w:val="22"/>
              </w:rPr>
            </w:pPr>
            <w:r w:rsidRPr="00970552">
              <w:rPr>
                <w:rFonts w:ascii="Arial" w:hAnsi="Arial" w:cs="Arial"/>
                <w:sz w:val="22"/>
                <w:szCs w:val="22"/>
              </w:rPr>
              <w:t>Exploiter un réseau informatique</w:t>
            </w:r>
          </w:p>
        </w:tc>
      </w:tr>
      <w:tr w:rsidR="00007096" w:rsidRPr="00970552" w14:paraId="042D936A" w14:textId="77777777" w:rsidTr="005427A9">
        <w:trPr>
          <w:trHeight w:val="2300"/>
        </w:trPr>
        <w:tc>
          <w:tcPr>
            <w:tcW w:w="2241"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478A2161" w14:textId="77777777" w:rsidR="00007096" w:rsidRPr="00970552" w:rsidRDefault="00007096" w:rsidP="00970552">
            <w:pPr>
              <w:kinsoku w:val="0"/>
              <w:overflowPunct w:val="0"/>
              <w:autoSpaceDE w:val="0"/>
              <w:autoSpaceDN w:val="0"/>
              <w:adjustRightInd w:val="0"/>
            </w:pPr>
          </w:p>
          <w:p w14:paraId="5AB45FE5" w14:textId="6C22EAF7" w:rsidR="00274C6B" w:rsidRDefault="00274C6B" w:rsidP="00970552">
            <w:pPr>
              <w:kinsoku w:val="0"/>
              <w:overflowPunct w:val="0"/>
              <w:autoSpaceDE w:val="0"/>
              <w:autoSpaceDN w:val="0"/>
              <w:adjustRightInd w:val="0"/>
              <w:spacing w:before="161" w:line="276" w:lineRule="auto"/>
              <w:ind w:left="130" w:right="130" w:firstLine="4"/>
              <w:jc w:val="center"/>
              <w:rPr>
                <w:rFonts w:ascii="Arial" w:hAnsi="Arial" w:cs="Arial"/>
                <w:b/>
                <w:bCs/>
                <w:spacing w:val="-2"/>
                <w:sz w:val="22"/>
                <w:szCs w:val="22"/>
              </w:rPr>
            </w:pPr>
            <w:r>
              <w:rPr>
                <w:rFonts w:ascii="Arial" w:hAnsi="Arial" w:cs="Arial"/>
                <w:b/>
                <w:bCs/>
                <w:spacing w:val="-2"/>
                <w:sz w:val="22"/>
                <w:szCs w:val="22"/>
              </w:rPr>
              <w:t>D</w:t>
            </w:r>
          </w:p>
          <w:p w14:paraId="192F676C" w14:textId="37874023" w:rsidR="00007096" w:rsidRPr="00970552" w:rsidRDefault="00007096" w:rsidP="00970552">
            <w:pPr>
              <w:kinsoku w:val="0"/>
              <w:overflowPunct w:val="0"/>
              <w:autoSpaceDE w:val="0"/>
              <w:autoSpaceDN w:val="0"/>
              <w:adjustRightInd w:val="0"/>
              <w:spacing w:before="161" w:line="276" w:lineRule="auto"/>
              <w:ind w:left="130" w:right="130" w:firstLine="4"/>
              <w:jc w:val="center"/>
              <w:rPr>
                <w:rFonts w:ascii="Arial" w:hAnsi="Arial" w:cs="Arial"/>
                <w:b/>
                <w:bCs/>
                <w:spacing w:val="-2"/>
                <w:sz w:val="22"/>
                <w:szCs w:val="22"/>
              </w:rPr>
            </w:pPr>
            <w:r w:rsidRPr="00970552">
              <w:rPr>
                <w:rFonts w:ascii="Arial" w:hAnsi="Arial" w:cs="Arial"/>
                <w:b/>
                <w:bCs/>
                <w:spacing w:val="-2"/>
                <w:sz w:val="22"/>
                <w:szCs w:val="22"/>
              </w:rPr>
              <w:t>VALORISATION</w:t>
            </w:r>
            <w:r w:rsidRPr="00970552">
              <w:rPr>
                <w:rFonts w:ascii="Arial" w:hAnsi="Arial" w:cs="Arial"/>
                <w:b/>
                <w:bCs/>
                <w:spacing w:val="40"/>
                <w:sz w:val="22"/>
                <w:szCs w:val="22"/>
              </w:rPr>
              <w:t xml:space="preserve"> </w:t>
            </w:r>
            <w:r w:rsidRPr="00970552">
              <w:rPr>
                <w:rFonts w:ascii="Arial" w:hAnsi="Arial" w:cs="Arial"/>
                <w:b/>
                <w:bCs/>
                <w:sz w:val="22"/>
                <w:szCs w:val="22"/>
              </w:rPr>
              <w:t>DE</w:t>
            </w:r>
            <w:r w:rsidRPr="00970552">
              <w:rPr>
                <w:rFonts w:ascii="Arial" w:hAnsi="Arial" w:cs="Arial"/>
                <w:b/>
                <w:bCs/>
                <w:spacing w:val="-16"/>
                <w:sz w:val="22"/>
                <w:szCs w:val="22"/>
              </w:rPr>
              <w:t xml:space="preserve"> </w:t>
            </w:r>
            <w:r w:rsidRPr="00970552">
              <w:rPr>
                <w:rFonts w:ascii="Arial" w:hAnsi="Arial" w:cs="Arial"/>
                <w:b/>
                <w:bCs/>
                <w:sz w:val="22"/>
                <w:szCs w:val="22"/>
              </w:rPr>
              <w:t>LA</w:t>
            </w:r>
            <w:r w:rsidRPr="00970552">
              <w:rPr>
                <w:rFonts w:ascii="Arial" w:hAnsi="Arial" w:cs="Arial"/>
                <w:b/>
                <w:bCs/>
                <w:spacing w:val="-15"/>
                <w:sz w:val="22"/>
                <w:szCs w:val="22"/>
              </w:rPr>
              <w:t xml:space="preserve"> </w:t>
            </w:r>
            <w:r w:rsidRPr="00970552">
              <w:rPr>
                <w:rFonts w:ascii="Arial" w:hAnsi="Arial" w:cs="Arial"/>
                <w:b/>
                <w:bCs/>
                <w:sz w:val="22"/>
                <w:szCs w:val="22"/>
              </w:rPr>
              <w:t>DONNÉE</w:t>
            </w:r>
            <w:r w:rsidRPr="00970552">
              <w:rPr>
                <w:rFonts w:ascii="Arial" w:hAnsi="Arial" w:cs="Arial"/>
                <w:b/>
                <w:bCs/>
                <w:spacing w:val="-15"/>
                <w:sz w:val="22"/>
                <w:szCs w:val="22"/>
              </w:rPr>
              <w:t xml:space="preserve"> </w:t>
            </w:r>
            <w:r w:rsidRPr="00970552">
              <w:rPr>
                <w:rFonts w:ascii="Arial" w:hAnsi="Arial" w:cs="Arial"/>
                <w:b/>
                <w:bCs/>
                <w:sz w:val="22"/>
                <w:szCs w:val="22"/>
              </w:rPr>
              <w:t xml:space="preserve">ET </w:t>
            </w:r>
            <w:r w:rsidRPr="00970552">
              <w:rPr>
                <w:rFonts w:ascii="Arial" w:hAnsi="Arial" w:cs="Arial"/>
                <w:b/>
                <w:bCs/>
                <w:spacing w:val="-2"/>
                <w:sz w:val="22"/>
                <w:szCs w:val="22"/>
              </w:rPr>
              <w:t>CYBERSÉCURITÉ</w:t>
            </w:r>
          </w:p>
        </w:tc>
        <w:tc>
          <w:tcPr>
            <w:tcW w:w="7561"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4A9F6443" w14:textId="77777777" w:rsidR="00007096" w:rsidRPr="00970552" w:rsidRDefault="00007096" w:rsidP="00970552">
            <w:pPr>
              <w:kinsoku w:val="0"/>
              <w:overflowPunct w:val="0"/>
              <w:autoSpaceDE w:val="0"/>
              <w:autoSpaceDN w:val="0"/>
              <w:adjustRightInd w:val="0"/>
              <w:spacing w:before="8"/>
              <w:rPr>
                <w:sz w:val="20"/>
                <w:szCs w:val="20"/>
              </w:rPr>
            </w:pPr>
          </w:p>
          <w:p w14:paraId="5FD649DC" w14:textId="77777777" w:rsidR="00007096" w:rsidRPr="00970552" w:rsidRDefault="00007096" w:rsidP="00970552">
            <w:pPr>
              <w:kinsoku w:val="0"/>
              <w:overflowPunct w:val="0"/>
              <w:autoSpaceDE w:val="0"/>
              <w:autoSpaceDN w:val="0"/>
              <w:adjustRightInd w:val="0"/>
              <w:spacing w:before="1"/>
              <w:ind w:left="115"/>
              <w:rPr>
                <w:rFonts w:ascii="Arial" w:hAnsi="Arial" w:cs="Arial"/>
                <w:b/>
                <w:bCs/>
                <w:sz w:val="22"/>
                <w:szCs w:val="22"/>
              </w:rPr>
            </w:pPr>
            <w:r w:rsidRPr="00970552">
              <w:rPr>
                <w:rFonts w:ascii="Arial" w:hAnsi="Arial" w:cs="Arial"/>
                <w:b/>
                <w:bCs/>
                <w:sz w:val="22"/>
                <w:szCs w:val="22"/>
              </w:rPr>
              <w:t>Bloc n°3 – Valorisation de la donnée et cybersécurité</w:t>
            </w:r>
          </w:p>
          <w:p w14:paraId="3ADC6FDD" w14:textId="77777777" w:rsidR="00007096" w:rsidRPr="00970552" w:rsidRDefault="00007096" w:rsidP="00970552">
            <w:pPr>
              <w:kinsoku w:val="0"/>
              <w:overflowPunct w:val="0"/>
              <w:autoSpaceDE w:val="0"/>
              <w:autoSpaceDN w:val="0"/>
              <w:adjustRightInd w:val="0"/>
              <w:spacing w:before="4"/>
              <w:rPr>
                <w:sz w:val="35"/>
                <w:szCs w:val="35"/>
              </w:rPr>
            </w:pPr>
          </w:p>
          <w:p w14:paraId="35BC3D30" w14:textId="77777777" w:rsidR="00007096" w:rsidRPr="00970552" w:rsidRDefault="00007096" w:rsidP="00970552">
            <w:pPr>
              <w:numPr>
                <w:ilvl w:val="0"/>
                <w:numId w:val="2"/>
              </w:numPr>
              <w:tabs>
                <w:tab w:val="left" w:pos="475"/>
              </w:tabs>
              <w:kinsoku w:val="0"/>
              <w:overflowPunct w:val="0"/>
              <w:autoSpaceDE w:val="0"/>
              <w:autoSpaceDN w:val="0"/>
              <w:adjustRightInd w:val="0"/>
              <w:spacing w:line="242" w:lineRule="auto"/>
              <w:ind w:right="1360"/>
              <w:rPr>
                <w:rFonts w:ascii="Arial" w:hAnsi="Arial" w:cs="Arial"/>
                <w:spacing w:val="-2"/>
                <w:sz w:val="22"/>
                <w:szCs w:val="22"/>
              </w:rPr>
            </w:pPr>
            <w:r w:rsidRPr="00970552">
              <w:rPr>
                <w:rFonts w:ascii="Arial" w:hAnsi="Arial" w:cs="Arial"/>
                <w:sz w:val="22"/>
                <w:szCs w:val="22"/>
              </w:rPr>
              <w:t>Communiquer</w:t>
            </w:r>
            <w:r w:rsidRPr="00970552">
              <w:rPr>
                <w:rFonts w:ascii="Arial" w:hAnsi="Arial" w:cs="Arial"/>
                <w:spacing w:val="-11"/>
                <w:sz w:val="22"/>
                <w:szCs w:val="22"/>
              </w:rPr>
              <w:t xml:space="preserve"> </w:t>
            </w:r>
            <w:r w:rsidRPr="00970552">
              <w:rPr>
                <w:rFonts w:ascii="Arial" w:hAnsi="Arial" w:cs="Arial"/>
                <w:sz w:val="22"/>
                <w:szCs w:val="22"/>
              </w:rPr>
              <w:t>en</w:t>
            </w:r>
            <w:r w:rsidRPr="00970552">
              <w:rPr>
                <w:rFonts w:ascii="Arial" w:hAnsi="Arial" w:cs="Arial"/>
                <w:spacing w:val="-12"/>
                <w:sz w:val="22"/>
                <w:szCs w:val="22"/>
              </w:rPr>
              <w:t xml:space="preserve"> </w:t>
            </w:r>
            <w:r w:rsidRPr="00970552">
              <w:rPr>
                <w:rFonts w:ascii="Arial" w:hAnsi="Arial" w:cs="Arial"/>
                <w:sz w:val="22"/>
                <w:szCs w:val="22"/>
              </w:rPr>
              <w:t>situation</w:t>
            </w:r>
            <w:r w:rsidRPr="00970552">
              <w:rPr>
                <w:rFonts w:ascii="Arial" w:hAnsi="Arial" w:cs="Arial"/>
                <w:spacing w:val="-16"/>
                <w:sz w:val="22"/>
                <w:szCs w:val="22"/>
              </w:rPr>
              <w:t xml:space="preserve"> </w:t>
            </w:r>
            <w:r w:rsidRPr="00970552">
              <w:rPr>
                <w:rFonts w:ascii="Arial" w:hAnsi="Arial" w:cs="Arial"/>
                <w:sz w:val="22"/>
                <w:szCs w:val="22"/>
              </w:rPr>
              <w:t xml:space="preserve">professionnelle </w:t>
            </w:r>
            <w:r w:rsidRPr="00970552">
              <w:rPr>
                <w:rFonts w:ascii="Arial" w:hAnsi="Arial" w:cs="Arial"/>
                <w:spacing w:val="-2"/>
                <w:sz w:val="22"/>
                <w:szCs w:val="22"/>
              </w:rPr>
              <w:t>(français/anglais)</w:t>
            </w:r>
          </w:p>
          <w:p w14:paraId="1184345B" w14:textId="77777777" w:rsidR="00007096" w:rsidRPr="00970552" w:rsidRDefault="00007096" w:rsidP="00970552">
            <w:pPr>
              <w:numPr>
                <w:ilvl w:val="0"/>
                <w:numId w:val="2"/>
              </w:numPr>
              <w:tabs>
                <w:tab w:val="left" w:pos="474"/>
              </w:tabs>
              <w:kinsoku w:val="0"/>
              <w:overflowPunct w:val="0"/>
              <w:autoSpaceDE w:val="0"/>
              <w:autoSpaceDN w:val="0"/>
              <w:adjustRightInd w:val="0"/>
              <w:spacing w:before="70"/>
              <w:ind w:left="474" w:hanging="359"/>
              <w:rPr>
                <w:rFonts w:ascii="Arial" w:hAnsi="Arial" w:cs="Arial"/>
                <w:sz w:val="22"/>
                <w:szCs w:val="22"/>
              </w:rPr>
            </w:pPr>
            <w:r w:rsidRPr="00970552">
              <w:rPr>
                <w:rFonts w:ascii="Arial" w:hAnsi="Arial" w:cs="Arial"/>
                <w:sz w:val="22"/>
                <w:szCs w:val="22"/>
              </w:rPr>
              <w:t>Analyser une structure matérielle et logicielle</w:t>
            </w:r>
          </w:p>
          <w:p w14:paraId="17D93957" w14:textId="77777777" w:rsidR="00007096" w:rsidRPr="00970552" w:rsidRDefault="00007096" w:rsidP="00970552">
            <w:pPr>
              <w:numPr>
                <w:ilvl w:val="0"/>
                <w:numId w:val="2"/>
              </w:numPr>
              <w:tabs>
                <w:tab w:val="left" w:pos="474"/>
              </w:tabs>
              <w:kinsoku w:val="0"/>
              <w:overflowPunct w:val="0"/>
              <w:autoSpaceDE w:val="0"/>
              <w:autoSpaceDN w:val="0"/>
              <w:adjustRightInd w:val="0"/>
              <w:spacing w:before="77"/>
              <w:ind w:left="474" w:hanging="359"/>
              <w:rPr>
                <w:rFonts w:ascii="Arial" w:hAnsi="Arial" w:cs="Arial"/>
                <w:spacing w:val="-2"/>
                <w:sz w:val="22"/>
                <w:szCs w:val="22"/>
              </w:rPr>
            </w:pPr>
            <w:r w:rsidRPr="00970552">
              <w:rPr>
                <w:rFonts w:ascii="Arial" w:hAnsi="Arial" w:cs="Arial"/>
                <w:spacing w:val="-2"/>
                <w:sz w:val="22"/>
                <w:szCs w:val="22"/>
              </w:rPr>
              <w:t>Coder</w:t>
            </w:r>
          </w:p>
        </w:tc>
      </w:tr>
    </w:tbl>
    <w:p w14:paraId="41FC6159" w14:textId="77777777" w:rsidR="00970552" w:rsidRDefault="00970552" w:rsidP="00970552">
      <w:pPr>
        <w:jc w:val="both"/>
        <w:rPr>
          <w:sz w:val="22"/>
          <w:szCs w:val="22"/>
        </w:rPr>
      </w:pPr>
    </w:p>
    <w:p w14:paraId="5898C15D" w14:textId="77777777" w:rsidR="00970552" w:rsidRDefault="00970552" w:rsidP="00970552">
      <w:pPr>
        <w:jc w:val="both"/>
        <w:rPr>
          <w:sz w:val="22"/>
          <w:szCs w:val="22"/>
        </w:rPr>
      </w:pPr>
    </w:p>
    <w:p w14:paraId="42A3DF7D" w14:textId="00E52642" w:rsidR="00970552" w:rsidRPr="00B56B88" w:rsidRDefault="00007096" w:rsidP="00B56B88">
      <w:pPr>
        <w:pBdr>
          <w:top w:val="single" w:sz="48" w:space="1" w:color="FF0000"/>
          <w:left w:val="single" w:sz="48" w:space="4" w:color="FF0000"/>
          <w:bottom w:val="single" w:sz="48" w:space="1" w:color="FF0000"/>
          <w:right w:val="single" w:sz="48" w:space="4" w:color="FF0000"/>
        </w:pBdr>
        <w:jc w:val="center"/>
        <w:rPr>
          <w:b/>
          <w:bCs/>
          <w:color w:val="FF0000"/>
          <w:sz w:val="40"/>
          <w:szCs w:val="40"/>
        </w:rPr>
      </w:pPr>
      <w:r w:rsidRPr="00B56B88">
        <w:rPr>
          <w:b/>
          <w:bCs/>
          <w:color w:val="FF0000"/>
          <w:sz w:val="40"/>
          <w:szCs w:val="40"/>
        </w:rPr>
        <w:t>Ceci vous donne une indication des compétences à évaluer en fonction de votre entreprise. Toutefois</w:t>
      </w:r>
      <w:r w:rsidR="00135326" w:rsidRPr="00B56B88">
        <w:rPr>
          <w:b/>
          <w:bCs/>
          <w:color w:val="FF0000"/>
          <w:sz w:val="40"/>
          <w:szCs w:val="40"/>
        </w:rPr>
        <w:t>, certaines entreprises peuvent évaluer dans les trois blocs en fonction des chantiers et des tâches données aux élèves.</w:t>
      </w:r>
    </w:p>
    <w:p w14:paraId="535CB38B" w14:textId="77777777" w:rsidR="00970552" w:rsidRDefault="00970552" w:rsidP="00970552">
      <w:pPr>
        <w:jc w:val="both"/>
        <w:rPr>
          <w:sz w:val="22"/>
          <w:szCs w:val="22"/>
        </w:rPr>
      </w:pPr>
    </w:p>
    <w:p w14:paraId="69BA17A6" w14:textId="77777777" w:rsidR="00970552" w:rsidRDefault="00970552" w:rsidP="00970552">
      <w:pPr>
        <w:jc w:val="both"/>
        <w:rPr>
          <w:sz w:val="22"/>
          <w:szCs w:val="22"/>
        </w:rPr>
      </w:pPr>
    </w:p>
    <w:p w14:paraId="255F45BB" w14:textId="77777777" w:rsidR="00970552" w:rsidRDefault="00970552" w:rsidP="00970552">
      <w:pPr>
        <w:jc w:val="both"/>
        <w:rPr>
          <w:sz w:val="22"/>
          <w:szCs w:val="22"/>
        </w:rPr>
      </w:pPr>
    </w:p>
    <w:p w14:paraId="2DFC25BB" w14:textId="77777777" w:rsidR="00970552" w:rsidRDefault="00970552" w:rsidP="00970552">
      <w:pPr>
        <w:jc w:val="both"/>
        <w:rPr>
          <w:sz w:val="22"/>
          <w:szCs w:val="22"/>
        </w:rPr>
      </w:pPr>
    </w:p>
    <w:p w14:paraId="64EE7697" w14:textId="77777777" w:rsidR="00A96E4B" w:rsidRDefault="00A96E4B" w:rsidP="00970552">
      <w:pPr>
        <w:tabs>
          <w:tab w:val="right" w:leader="dot" w:pos="3686"/>
        </w:tabs>
        <w:jc w:val="both"/>
        <w:rPr>
          <w:b/>
          <w:bCs/>
          <w:sz w:val="22"/>
          <w:szCs w:val="22"/>
        </w:rPr>
      </w:pPr>
    </w:p>
    <w:p w14:paraId="4FF3E45E" w14:textId="77777777" w:rsidR="002D34FB" w:rsidRDefault="002D34FB" w:rsidP="00D85827">
      <w:pPr>
        <w:tabs>
          <w:tab w:val="right" w:leader="dot" w:pos="3686"/>
        </w:tabs>
        <w:rPr>
          <w:b/>
          <w:bCs/>
          <w:sz w:val="22"/>
          <w:szCs w:val="22"/>
        </w:rPr>
        <w:sectPr w:rsidR="002D34FB" w:rsidSect="0020100E">
          <w:footerReference w:type="even" r:id="rId9"/>
          <w:pgSz w:w="11906" w:h="16838"/>
          <w:pgMar w:top="567" w:right="851" w:bottom="567" w:left="851" w:header="709" w:footer="709" w:gutter="0"/>
          <w:cols w:space="708"/>
          <w:docGrid w:linePitch="360"/>
        </w:sectPr>
      </w:pPr>
    </w:p>
    <w:p w14:paraId="39DFA778" w14:textId="0E8836C7" w:rsidR="007C73D1" w:rsidRDefault="007C73D1" w:rsidP="007C73D1">
      <w:pPr>
        <w:jc w:val="center"/>
        <w:rPr>
          <w:b/>
          <w:color w:val="3366FF"/>
          <w:sz w:val="28"/>
          <w:szCs w:val="28"/>
        </w:rPr>
      </w:pPr>
      <w:bookmarkStart w:id="6" w:name="lien1"/>
      <w:bookmarkStart w:id="7" w:name="lien2"/>
      <w:bookmarkStart w:id="8" w:name="tuteur"/>
      <w:bookmarkStart w:id="9" w:name="objectif"/>
      <w:bookmarkStart w:id="10" w:name="modalités"/>
      <w:bookmarkStart w:id="11" w:name="voie_pro"/>
      <w:bookmarkEnd w:id="6"/>
      <w:bookmarkEnd w:id="7"/>
      <w:bookmarkEnd w:id="8"/>
      <w:bookmarkEnd w:id="9"/>
      <w:bookmarkEnd w:id="10"/>
      <w:bookmarkEnd w:id="11"/>
      <w:r>
        <w:rPr>
          <w:b/>
          <w:color w:val="3366FF"/>
          <w:sz w:val="28"/>
          <w:szCs w:val="28"/>
        </w:rPr>
        <w:t>EVALUATION DES COMPETENCES</w:t>
      </w:r>
    </w:p>
    <w:tbl>
      <w:tblPr>
        <w:tblStyle w:val="Grilledutableau"/>
        <w:tblW w:w="0" w:type="auto"/>
        <w:tblInd w:w="10" w:type="dxa"/>
        <w:tblLook w:val="04A0" w:firstRow="1" w:lastRow="0" w:firstColumn="1" w:lastColumn="0" w:noHBand="0" w:noVBand="1"/>
      </w:tblPr>
      <w:tblGrid>
        <w:gridCol w:w="2064"/>
        <w:gridCol w:w="12"/>
        <w:gridCol w:w="8955"/>
        <w:gridCol w:w="850"/>
        <w:gridCol w:w="44"/>
        <w:gridCol w:w="817"/>
        <w:gridCol w:w="840"/>
        <w:gridCol w:w="852"/>
        <w:gridCol w:w="913"/>
        <w:gridCol w:w="11"/>
      </w:tblGrid>
      <w:tr w:rsidR="0085493A" w14:paraId="4139B8A6" w14:textId="77777777" w:rsidTr="00473CCF">
        <w:trPr>
          <w:gridAfter w:val="1"/>
          <w:wAfter w:w="11" w:type="dxa"/>
          <w:trHeight w:val="651"/>
        </w:trPr>
        <w:tc>
          <w:tcPr>
            <w:tcW w:w="2076" w:type="dxa"/>
            <w:gridSpan w:val="2"/>
            <w:tcBorders>
              <w:top w:val="single" w:sz="12" w:space="0" w:color="auto"/>
              <w:left w:val="single" w:sz="12" w:space="0" w:color="auto"/>
              <w:bottom w:val="single" w:sz="12" w:space="0" w:color="auto"/>
            </w:tcBorders>
          </w:tcPr>
          <w:p w14:paraId="71D0EABE" w14:textId="77777777" w:rsidR="0085493A" w:rsidRPr="00B975C7" w:rsidRDefault="0085493A" w:rsidP="000C7374">
            <w:pPr>
              <w:jc w:val="center"/>
              <w:rPr>
                <w:rFonts w:ascii="Arial" w:hAnsi="Arial" w:cs="Arial"/>
                <w:sz w:val="18"/>
                <w:szCs w:val="18"/>
              </w:rPr>
            </w:pPr>
            <w:r w:rsidRPr="00B975C7">
              <w:rPr>
                <w:rFonts w:ascii="Arial" w:hAnsi="Arial" w:cs="Arial"/>
                <w:b/>
                <w:bCs/>
                <w:color w:val="000000"/>
                <w:sz w:val="18"/>
                <w:szCs w:val="18"/>
              </w:rPr>
              <w:t>Activités professionnelles</w:t>
            </w:r>
          </w:p>
        </w:tc>
        <w:tc>
          <w:tcPr>
            <w:tcW w:w="8955" w:type="dxa"/>
            <w:tcBorders>
              <w:top w:val="single" w:sz="12" w:space="0" w:color="auto"/>
              <w:bottom w:val="single" w:sz="12" w:space="0" w:color="auto"/>
              <w:right w:val="single" w:sz="12" w:space="0" w:color="auto"/>
            </w:tcBorders>
          </w:tcPr>
          <w:p w14:paraId="17412DA0" w14:textId="77777777" w:rsidR="00AB60FA" w:rsidRDefault="00AB60FA" w:rsidP="000C7374">
            <w:pPr>
              <w:jc w:val="center"/>
              <w:rPr>
                <w:rFonts w:ascii="Arial" w:hAnsi="Arial" w:cs="Arial"/>
                <w:b/>
                <w:bCs/>
                <w:color w:val="000000"/>
                <w:sz w:val="18"/>
                <w:szCs w:val="18"/>
              </w:rPr>
            </w:pPr>
          </w:p>
          <w:p w14:paraId="76CA63B2" w14:textId="17439894" w:rsidR="0085493A" w:rsidRPr="00B975C7" w:rsidRDefault="0085493A" w:rsidP="000C7374">
            <w:pPr>
              <w:jc w:val="center"/>
              <w:rPr>
                <w:rFonts w:ascii="Arial" w:hAnsi="Arial" w:cs="Arial"/>
                <w:sz w:val="18"/>
                <w:szCs w:val="18"/>
              </w:rPr>
            </w:pPr>
            <w:r w:rsidRPr="00B975C7">
              <w:rPr>
                <w:rFonts w:ascii="Arial" w:hAnsi="Arial" w:cs="Arial"/>
                <w:b/>
                <w:bCs/>
                <w:color w:val="000000"/>
                <w:sz w:val="18"/>
                <w:szCs w:val="18"/>
              </w:rPr>
              <w:t>Tâches</w:t>
            </w:r>
          </w:p>
        </w:tc>
        <w:tc>
          <w:tcPr>
            <w:tcW w:w="894" w:type="dxa"/>
            <w:gridSpan w:val="2"/>
            <w:tcBorders>
              <w:top w:val="single" w:sz="12" w:space="0" w:color="auto"/>
              <w:left w:val="single" w:sz="12" w:space="0" w:color="auto"/>
              <w:bottom w:val="single" w:sz="12" w:space="0" w:color="auto"/>
            </w:tcBorders>
            <w:vAlign w:val="center"/>
          </w:tcPr>
          <w:p w14:paraId="4D5F9A6D" w14:textId="69B2BE25" w:rsidR="0085493A" w:rsidRPr="00B975C7" w:rsidRDefault="0085493A" w:rsidP="000C7374">
            <w:pPr>
              <w:jc w:val="center"/>
              <w:rPr>
                <w:rFonts w:ascii="Arial" w:hAnsi="Arial" w:cs="Arial"/>
                <w:sz w:val="18"/>
                <w:szCs w:val="18"/>
              </w:rPr>
            </w:pPr>
            <w:r w:rsidRPr="00B975C7">
              <w:rPr>
                <w:rFonts w:ascii="Arial" w:hAnsi="Arial" w:cs="Arial"/>
                <w:color w:val="000000"/>
                <w:sz w:val="18"/>
                <w:szCs w:val="18"/>
              </w:rPr>
              <w:t>Non mise en œuvre</w:t>
            </w:r>
          </w:p>
        </w:tc>
        <w:tc>
          <w:tcPr>
            <w:tcW w:w="817" w:type="dxa"/>
            <w:tcBorders>
              <w:top w:val="single" w:sz="12" w:space="0" w:color="auto"/>
              <w:bottom w:val="single" w:sz="12" w:space="0" w:color="auto"/>
            </w:tcBorders>
          </w:tcPr>
          <w:p w14:paraId="2E9A07B7" w14:textId="2A7E8AE6" w:rsidR="0085493A" w:rsidRDefault="0085493A" w:rsidP="000C7374">
            <w:pPr>
              <w:jc w:val="center"/>
              <w:rPr>
                <w:rFonts w:ascii="Arial" w:hAnsi="Arial" w:cs="Arial"/>
                <w:color w:val="000000"/>
                <w:sz w:val="18"/>
                <w:szCs w:val="18"/>
              </w:rPr>
            </w:pPr>
            <w:r w:rsidRPr="00B975C7">
              <w:rPr>
                <w:rFonts w:ascii="Arial" w:hAnsi="Arial" w:cs="Arial"/>
                <w:color w:val="000000"/>
                <w:sz w:val="18"/>
                <w:szCs w:val="18"/>
              </w:rPr>
              <w:t>Non Validée</w:t>
            </w:r>
          </w:p>
          <w:p w14:paraId="67B41DB0" w14:textId="7FE3C0DC" w:rsidR="0085493A" w:rsidRPr="00B975C7" w:rsidRDefault="0076161F" w:rsidP="000C7374">
            <w:pPr>
              <w:jc w:val="center"/>
              <w:rPr>
                <w:rFonts w:ascii="Arial" w:hAnsi="Arial" w:cs="Arial"/>
                <w:color w:val="000000"/>
                <w:sz w:val="18"/>
                <w:szCs w:val="18"/>
              </w:rPr>
            </w:pPr>
            <w:r>
              <w:rPr>
                <w:noProof/>
              </w:rPr>
              <mc:AlternateContent>
                <mc:Choice Requires="wpg">
                  <w:drawing>
                    <wp:anchor distT="0" distB="0" distL="114300" distR="114300" simplePos="0" relativeHeight="251674112" behindDoc="0" locked="0" layoutInCell="1" allowOverlap="1" wp14:anchorId="366476CF" wp14:editId="0DD7D711">
                      <wp:simplePos x="0" y="0"/>
                      <wp:positionH relativeFrom="column">
                        <wp:posOffset>23319</wp:posOffset>
                      </wp:positionH>
                      <wp:positionV relativeFrom="paragraph">
                        <wp:posOffset>9917</wp:posOffset>
                      </wp:positionV>
                      <wp:extent cx="313055" cy="174625"/>
                      <wp:effectExtent l="1905" t="0" r="0" b="0"/>
                      <wp:wrapNone/>
                      <wp:docPr id="332620437" name="Groupe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055" cy="174625"/>
                                <a:chOff x="1081240" y="1066626"/>
                                <a:chExt cx="3132" cy="1745"/>
                              </a:xfrm>
                            </wpg:grpSpPr>
                            <pic:pic xmlns:pic="http://schemas.openxmlformats.org/drawingml/2006/picture">
                              <pic:nvPicPr>
                                <pic:cNvPr id="1266589361"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l="13991" t="26241" r="72041" b="46608"/>
                                <a:stretch>
                                  <a:fillRect/>
                                </a:stretch>
                              </pic:blipFill>
                              <pic:spPr bwMode="auto">
                                <a:xfrm>
                                  <a:off x="1081240" y="1066626"/>
                                  <a:ext cx="1596" cy="174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1296395573" name="Picture 5"/>
                                <pic:cNvPicPr>
                                  <a:picLocks noChangeAspect="1" noChangeArrowheads="1"/>
                                </pic:cNvPicPr>
                              </pic:nvPicPr>
                              <pic:blipFill>
                                <a:blip r:embed="rId11">
                                  <a:extLst>
                                    <a:ext uri="{28A0092B-C50C-407E-A947-70E740481C1C}">
                                      <a14:useLocalDpi xmlns:a14="http://schemas.microsoft.com/office/drawing/2010/main" val="0"/>
                                    </a:ext>
                                  </a:extLst>
                                </a:blip>
                                <a:srcRect l="13991" t="26241" r="72041" b="46608"/>
                                <a:stretch>
                                  <a:fillRect/>
                                </a:stretch>
                              </pic:blipFill>
                              <pic:spPr bwMode="auto">
                                <a:xfrm>
                                  <a:off x="1082776" y="1066626"/>
                                  <a:ext cx="1597" cy="174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02FE2F3D" id="Groupe 15" o:spid="_x0000_s1026" style="position:absolute;margin-left:1.85pt;margin-top:.8pt;width:24.65pt;height:13.75pt;z-index:251674112" coordorigin="10812,10666" coordsize="3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0812;top:10666;width:16;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" fillcolor="#5b9bd5" strokecolor="black [0]" strokeweight="2pt">
                        <v:imagedata r:id="rId12" o:title="" croptop="17197f" cropbottom="30545f" cropleft="9169f" cropright="47213f"/>
                        <v:shadow color="black [0]"/>
                      </v:shape>
                      <v:shape id="Picture 5" o:spid="_x0000_s1028" type="#_x0000_t75" style="position:absolute;left:10827;top:10666;width:16;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" fillcolor="#5b9bd5" strokecolor="black [0]" strokeweight="2pt">
                        <v:imagedata r:id="rId13" o:title="" croptop="17197f" cropbottom="30545f" cropleft="9169f" cropright="47213f"/>
                        <v:shadow color="black [0]"/>
                      </v:shape>
                    </v:group>
                  </w:pict>
                </mc:Fallback>
              </mc:AlternateContent>
            </w:r>
          </w:p>
        </w:tc>
        <w:tc>
          <w:tcPr>
            <w:tcW w:w="1692" w:type="dxa"/>
            <w:gridSpan w:val="2"/>
            <w:tcBorders>
              <w:top w:val="single" w:sz="12" w:space="0" w:color="auto"/>
              <w:bottom w:val="single" w:sz="12" w:space="0" w:color="auto"/>
            </w:tcBorders>
          </w:tcPr>
          <w:p w14:paraId="3919F5F1" w14:textId="7CE068EE" w:rsidR="0085493A" w:rsidRPr="00B975C7" w:rsidRDefault="0085493A" w:rsidP="000C7374">
            <w:pPr>
              <w:jc w:val="center"/>
              <w:rPr>
                <w:rFonts w:ascii="Arial" w:hAnsi="Arial" w:cs="Arial"/>
                <w:sz w:val="18"/>
                <w:szCs w:val="18"/>
              </w:rPr>
            </w:pPr>
            <w:r>
              <w:rPr>
                <w:rFonts w:ascii="Arial" w:hAnsi="Arial" w:cs="Arial"/>
                <w:sz w:val="18"/>
                <w:szCs w:val="18"/>
              </w:rPr>
              <w:t>En cours de validation</w:t>
            </w:r>
          </w:p>
          <w:p w14:paraId="03E3DDD4" w14:textId="2DB13745" w:rsidR="0085493A" w:rsidRPr="00B975C7" w:rsidRDefault="0085493A" w:rsidP="000C7374">
            <w:pPr>
              <w:jc w:val="center"/>
              <w:rPr>
                <w:rFonts w:ascii="Arial" w:hAnsi="Arial" w:cs="Arial"/>
                <w:sz w:val="18"/>
                <w:szCs w:val="18"/>
              </w:rPr>
            </w:pPr>
            <w:r>
              <w:rPr>
                <w:noProof/>
              </w:rPr>
              <w:drawing>
                <wp:anchor distT="36576" distB="36576" distL="36576" distR="36576" simplePos="0" relativeHeight="251680256" behindDoc="0" locked="0" layoutInCell="1" allowOverlap="1" wp14:anchorId="66DFD2EC" wp14:editId="10865E2E">
                  <wp:simplePos x="0" y="0"/>
                  <wp:positionH relativeFrom="column">
                    <wp:posOffset>2264410</wp:posOffset>
                  </wp:positionH>
                  <wp:positionV relativeFrom="paragraph">
                    <wp:posOffset>1836420</wp:posOffset>
                  </wp:positionV>
                  <wp:extent cx="159385" cy="174625"/>
                  <wp:effectExtent l="0" t="0" r="0" b="0"/>
                  <wp:wrapNone/>
                  <wp:docPr id="18688937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l="13991" t="26241" r="72041" b="46608"/>
                          <a:stretch>
                            <a:fillRect/>
                          </a:stretch>
                        </pic:blipFill>
                        <pic:spPr bwMode="auto">
                          <a:xfrm>
                            <a:off x="0" y="0"/>
                            <a:ext cx="159385" cy="1746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78208" behindDoc="0" locked="0" layoutInCell="1" allowOverlap="1" wp14:anchorId="465E3817" wp14:editId="72250038">
                  <wp:simplePos x="0" y="0"/>
                  <wp:positionH relativeFrom="column">
                    <wp:posOffset>2264410</wp:posOffset>
                  </wp:positionH>
                  <wp:positionV relativeFrom="paragraph">
                    <wp:posOffset>1836420</wp:posOffset>
                  </wp:positionV>
                  <wp:extent cx="159385" cy="174625"/>
                  <wp:effectExtent l="0" t="0" r="0" b="0"/>
                  <wp:wrapNone/>
                  <wp:docPr id="955757305"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l="13991" t="26241" r="72041" b="46608"/>
                          <a:stretch>
                            <a:fillRect/>
                          </a:stretch>
                        </pic:blipFill>
                        <pic:spPr bwMode="auto">
                          <a:xfrm>
                            <a:off x="0" y="0"/>
                            <a:ext cx="159385" cy="1746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76160" behindDoc="0" locked="0" layoutInCell="1" allowOverlap="1" wp14:anchorId="0BFFB86D" wp14:editId="014FEC33">
                  <wp:simplePos x="0" y="0"/>
                  <wp:positionH relativeFrom="column">
                    <wp:posOffset>2264410</wp:posOffset>
                  </wp:positionH>
                  <wp:positionV relativeFrom="paragraph">
                    <wp:posOffset>1836420</wp:posOffset>
                  </wp:positionV>
                  <wp:extent cx="159385" cy="174625"/>
                  <wp:effectExtent l="0" t="0" r="0" b="0"/>
                  <wp:wrapNone/>
                  <wp:docPr id="1830463481"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l="13991" t="26241" r="72041" b="46608"/>
                          <a:stretch>
                            <a:fillRect/>
                          </a:stretch>
                        </pic:blipFill>
                        <pic:spPr bwMode="auto">
                          <a:xfrm>
                            <a:off x="0" y="0"/>
                            <a:ext cx="159385" cy="1746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75136" behindDoc="0" locked="0" layoutInCell="1" allowOverlap="1" wp14:anchorId="40E51AD8" wp14:editId="1D9F3F66">
                  <wp:simplePos x="0" y="0"/>
                  <wp:positionH relativeFrom="column">
                    <wp:posOffset>2264410</wp:posOffset>
                  </wp:positionH>
                  <wp:positionV relativeFrom="paragraph">
                    <wp:posOffset>1836420</wp:posOffset>
                  </wp:positionV>
                  <wp:extent cx="159385" cy="174625"/>
                  <wp:effectExtent l="0" t="0" r="0" b="0"/>
                  <wp:wrapNone/>
                  <wp:docPr id="191924117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l="13991" t="26241" r="72041" b="46608"/>
                          <a:stretch>
                            <a:fillRect/>
                          </a:stretch>
                        </pic:blipFill>
                        <pic:spPr bwMode="auto">
                          <a:xfrm>
                            <a:off x="0" y="0"/>
                            <a:ext cx="159385" cy="1746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82304" behindDoc="0" locked="0" layoutInCell="1" allowOverlap="1" wp14:anchorId="0D7DE6CD" wp14:editId="54FBC254">
                      <wp:simplePos x="0" y="0"/>
                      <wp:positionH relativeFrom="column">
                        <wp:posOffset>2264410</wp:posOffset>
                      </wp:positionH>
                      <wp:positionV relativeFrom="paragraph">
                        <wp:posOffset>1836420</wp:posOffset>
                      </wp:positionV>
                      <wp:extent cx="455295" cy="174625"/>
                      <wp:effectExtent l="0" t="0" r="4445" b="0"/>
                      <wp:wrapNone/>
                      <wp:docPr id="909279129" name="Groupe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295" cy="174625"/>
                                <a:chOff x="1086623" y="1066725"/>
                                <a:chExt cx="4550" cy="1745"/>
                              </a:xfrm>
                            </wpg:grpSpPr>
                            <pic:pic xmlns:pic="http://schemas.openxmlformats.org/drawingml/2006/picture">
                              <pic:nvPicPr>
                                <pic:cNvPr id="1132292649"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l="13991" t="26241" r="72041" b="46608"/>
                                <a:stretch>
                                  <a:fillRect/>
                                </a:stretch>
                              </pic:blipFill>
                              <pic:spPr bwMode="auto">
                                <a:xfrm>
                                  <a:off x="1086623" y="1066725"/>
                                  <a:ext cx="1597" cy="174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790435838" name="Picture 15"/>
                                <pic:cNvPicPr>
                                  <a:picLocks noChangeAspect="1" noChangeArrowheads="1"/>
                                </pic:cNvPicPr>
                              </pic:nvPicPr>
                              <pic:blipFill>
                                <a:blip r:embed="rId11">
                                  <a:extLst>
                                    <a:ext uri="{28A0092B-C50C-407E-A947-70E740481C1C}">
                                      <a14:useLocalDpi xmlns:a14="http://schemas.microsoft.com/office/drawing/2010/main" val="0"/>
                                    </a:ext>
                                  </a:extLst>
                                </a:blip>
                                <a:srcRect l="71822" t="27025" r="14320" b="48175"/>
                                <a:stretch>
                                  <a:fillRect/>
                                </a:stretch>
                              </pic:blipFill>
                              <pic:spPr bwMode="auto">
                                <a:xfrm>
                                  <a:off x="1089583" y="1066746"/>
                                  <a:ext cx="1590" cy="160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4BF592DA" id="Groupe 23" o:spid="_x0000_s1026" style="position:absolute;margin-left:178.3pt;margin-top:144.6pt;width:35.85pt;height:13.75pt;z-index:251682304" coordorigin="10866,10667" coordsize="45,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10866;top:10667;width:16;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" fillcolor="#5b9bd5" strokecolor="black [0]" strokeweight="2pt">
                        <v:imagedata r:id="rId15" o:title="" croptop="17197f" cropbottom="30545f" cropleft="9169f" cropright="47213f"/>
                        <v:shadow color="black [0]"/>
                      </v:shape>
                      <v:shape id="Picture 15" o:spid="_x0000_s1028" type="#_x0000_t75" style="position:absolute;left:10895;top:10667;width:16;height: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" fillcolor="#5b9bd5" strokecolor="black [0]" strokeweight="2pt">
                        <v:imagedata r:id="rId16" o:title="" croptop="17711f" cropbottom="31572f" cropleft="47069f" cropright="9385f"/>
                        <v:shadow color="black [0]"/>
                      </v:shape>
                    </v:group>
                  </w:pict>
                </mc:Fallback>
              </mc:AlternateContent>
            </w:r>
            <w:r>
              <w:rPr>
                <w:rFonts w:ascii="Arial" w:hAnsi="Arial" w:cs="Arial"/>
                <w:noProof/>
                <w:sz w:val="18"/>
                <w:szCs w:val="18"/>
              </w:rPr>
              <w:drawing>
                <wp:inline distT="0" distB="0" distL="0" distR="0" wp14:anchorId="56F6AE12" wp14:editId="5C9C7036">
                  <wp:extent cx="619125" cy="180975"/>
                  <wp:effectExtent l="0" t="0" r="9525" b="9525"/>
                  <wp:docPr id="641386895"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pic:spPr>
                      </pic:pic>
                    </a:graphicData>
                  </a:graphic>
                </wp:inline>
              </w:drawing>
            </w:r>
          </w:p>
        </w:tc>
        <w:tc>
          <w:tcPr>
            <w:tcW w:w="913" w:type="dxa"/>
            <w:tcBorders>
              <w:top w:val="single" w:sz="12" w:space="0" w:color="auto"/>
              <w:right w:val="single" w:sz="12" w:space="0" w:color="auto"/>
            </w:tcBorders>
          </w:tcPr>
          <w:p w14:paraId="6F5F3644" w14:textId="77777777" w:rsidR="0085493A" w:rsidRDefault="0085493A" w:rsidP="000C7374">
            <w:pPr>
              <w:jc w:val="center"/>
              <w:rPr>
                <w:rFonts w:ascii="Arial" w:hAnsi="Arial" w:cs="Arial"/>
                <w:color w:val="000000"/>
                <w:sz w:val="18"/>
                <w:szCs w:val="18"/>
              </w:rPr>
            </w:pPr>
          </w:p>
          <w:p w14:paraId="57C1CF47" w14:textId="7C96D645" w:rsidR="0085493A" w:rsidRPr="00B975C7" w:rsidRDefault="0085493A" w:rsidP="000C7374">
            <w:pPr>
              <w:jc w:val="center"/>
              <w:rPr>
                <w:rFonts w:ascii="Arial" w:hAnsi="Arial" w:cs="Arial"/>
                <w:sz w:val="18"/>
                <w:szCs w:val="18"/>
              </w:rPr>
            </w:pPr>
            <w:r w:rsidRPr="00B975C7">
              <w:rPr>
                <w:rFonts w:ascii="Arial" w:hAnsi="Arial" w:cs="Arial"/>
                <w:color w:val="000000"/>
                <w:sz w:val="18"/>
                <w:szCs w:val="18"/>
              </w:rPr>
              <w:t>Validée</w:t>
            </w:r>
            <w:r>
              <w:rPr>
                <w:rFonts w:ascii="Arial" w:hAnsi="Arial" w:cs="Arial"/>
                <w:noProof/>
                <w:sz w:val="18"/>
                <w:szCs w:val="18"/>
              </w:rPr>
              <w:drawing>
                <wp:inline distT="0" distB="0" distL="0" distR="0" wp14:anchorId="41A713EC" wp14:editId="41B40C24">
                  <wp:extent cx="333375" cy="171450"/>
                  <wp:effectExtent l="0" t="0" r="9525" b="0"/>
                  <wp:docPr id="929255311"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375" cy="171450"/>
                          </a:xfrm>
                          <a:prstGeom prst="rect">
                            <a:avLst/>
                          </a:prstGeom>
                          <a:noFill/>
                        </pic:spPr>
                      </pic:pic>
                    </a:graphicData>
                  </a:graphic>
                </wp:inline>
              </w:drawing>
            </w:r>
          </w:p>
        </w:tc>
      </w:tr>
      <w:tr w:rsidR="0076161F" w14:paraId="2DD4185F" w14:textId="77777777" w:rsidTr="00473CCF">
        <w:trPr>
          <w:gridAfter w:val="1"/>
          <w:wAfter w:w="11" w:type="dxa"/>
        </w:trPr>
        <w:tc>
          <w:tcPr>
            <w:tcW w:w="15347" w:type="dxa"/>
            <w:gridSpan w:val="9"/>
            <w:tcBorders>
              <w:top w:val="single" w:sz="12" w:space="0" w:color="auto"/>
              <w:left w:val="single" w:sz="12" w:space="0" w:color="auto"/>
              <w:bottom w:val="single" w:sz="12" w:space="0" w:color="auto"/>
              <w:right w:val="single" w:sz="12" w:space="0" w:color="auto"/>
            </w:tcBorders>
          </w:tcPr>
          <w:p w14:paraId="5E6D9AAF" w14:textId="3D0B9B9C" w:rsidR="0076161F" w:rsidRPr="00B975C7" w:rsidRDefault="0076161F" w:rsidP="000C7374">
            <w:pPr>
              <w:jc w:val="center"/>
              <w:rPr>
                <w:rFonts w:ascii="Arial" w:hAnsi="Arial" w:cs="Arial"/>
                <w:color w:val="000000"/>
                <w:sz w:val="16"/>
                <w:szCs w:val="16"/>
              </w:rPr>
            </w:pPr>
            <w:r w:rsidRPr="00B975C7">
              <w:rPr>
                <w:rFonts w:ascii="Arial" w:hAnsi="Arial" w:cs="Arial"/>
                <w:color w:val="000000"/>
                <w:sz w:val="16"/>
                <w:szCs w:val="16"/>
              </w:rPr>
              <w:t>C01 Communiquer en situation professionnelle</w:t>
            </w:r>
          </w:p>
        </w:tc>
      </w:tr>
      <w:tr w:rsidR="0085493A" w14:paraId="773D8E4E" w14:textId="77777777" w:rsidTr="00473CCF">
        <w:trPr>
          <w:gridAfter w:val="1"/>
          <w:wAfter w:w="11" w:type="dxa"/>
        </w:trPr>
        <w:tc>
          <w:tcPr>
            <w:tcW w:w="2076" w:type="dxa"/>
            <w:gridSpan w:val="2"/>
            <w:vMerge w:val="restart"/>
            <w:tcBorders>
              <w:top w:val="single" w:sz="12" w:space="0" w:color="auto"/>
              <w:left w:val="single" w:sz="12" w:space="0" w:color="auto"/>
            </w:tcBorders>
            <w:shd w:val="clear" w:color="auto" w:fill="FFF2CC" w:themeFill="accent4" w:themeFillTint="33"/>
          </w:tcPr>
          <w:p w14:paraId="3CB7C476" w14:textId="77777777" w:rsidR="000C7374" w:rsidRPr="00B975C7" w:rsidRDefault="000C7374" w:rsidP="000C7374">
            <w:pPr>
              <w:jc w:val="center"/>
              <w:rPr>
                <w:rFonts w:ascii="Arial" w:hAnsi="Arial" w:cs="Arial"/>
                <w:color w:val="000000"/>
                <w:sz w:val="16"/>
                <w:szCs w:val="16"/>
              </w:rPr>
            </w:pPr>
          </w:p>
          <w:p w14:paraId="70F8B56F" w14:textId="77777777" w:rsidR="000C7374" w:rsidRPr="00B975C7" w:rsidRDefault="000C7374" w:rsidP="000C7374">
            <w:pPr>
              <w:jc w:val="center"/>
              <w:rPr>
                <w:rFonts w:ascii="Arial" w:hAnsi="Arial" w:cs="Arial"/>
                <w:sz w:val="16"/>
                <w:szCs w:val="16"/>
              </w:rPr>
            </w:pPr>
            <w:r w:rsidRPr="00B975C7">
              <w:rPr>
                <w:rFonts w:ascii="Arial" w:hAnsi="Arial" w:cs="Arial"/>
                <w:color w:val="000000"/>
                <w:sz w:val="16"/>
                <w:szCs w:val="16"/>
              </w:rPr>
              <w:t>E2 : Tests et essais</w:t>
            </w:r>
          </w:p>
        </w:tc>
        <w:tc>
          <w:tcPr>
            <w:tcW w:w="8955" w:type="dxa"/>
            <w:tcBorders>
              <w:top w:val="single" w:sz="12" w:space="0" w:color="auto"/>
              <w:right w:val="single" w:sz="12" w:space="0" w:color="auto"/>
            </w:tcBorders>
            <w:shd w:val="clear" w:color="auto" w:fill="FFF2CC" w:themeFill="accent4" w:themeFillTint="33"/>
            <w:vAlign w:val="bottom"/>
          </w:tcPr>
          <w:p w14:paraId="105569F9" w14:textId="77777777" w:rsidR="000C7374" w:rsidRPr="00B975C7" w:rsidRDefault="000C7374" w:rsidP="000C7374">
            <w:pPr>
              <w:rPr>
                <w:rFonts w:ascii="Arial" w:hAnsi="Arial" w:cs="Arial"/>
                <w:sz w:val="16"/>
                <w:szCs w:val="16"/>
              </w:rPr>
            </w:pPr>
            <w:r w:rsidRPr="00B975C7">
              <w:rPr>
                <w:rFonts w:ascii="Arial" w:hAnsi="Arial" w:cs="Arial"/>
                <w:color w:val="000000"/>
                <w:sz w:val="16"/>
                <w:szCs w:val="16"/>
              </w:rPr>
              <w:t xml:space="preserve">T1 : Tests et mesures nécessaires à la vérification d’une carte et/ou d’un système électronique communicant </w:t>
            </w:r>
          </w:p>
        </w:tc>
        <w:tc>
          <w:tcPr>
            <w:tcW w:w="894" w:type="dxa"/>
            <w:gridSpan w:val="2"/>
            <w:tcBorders>
              <w:top w:val="single" w:sz="12" w:space="0" w:color="auto"/>
              <w:left w:val="single" w:sz="12" w:space="0" w:color="auto"/>
            </w:tcBorders>
            <w:shd w:val="clear" w:color="auto" w:fill="5B9BD5" w:themeFill="accent5"/>
          </w:tcPr>
          <w:p w14:paraId="37CF38AB" w14:textId="77777777" w:rsidR="000C7374" w:rsidRPr="00B975C7" w:rsidRDefault="000C7374" w:rsidP="00AB60FA">
            <w:pPr>
              <w:jc w:val="center"/>
              <w:rPr>
                <w:rFonts w:ascii="Arial" w:hAnsi="Arial" w:cs="Arial"/>
                <w:sz w:val="16"/>
                <w:szCs w:val="16"/>
              </w:rPr>
            </w:pPr>
          </w:p>
        </w:tc>
        <w:tc>
          <w:tcPr>
            <w:tcW w:w="817" w:type="dxa"/>
            <w:tcBorders>
              <w:top w:val="single" w:sz="12" w:space="0" w:color="auto"/>
            </w:tcBorders>
            <w:shd w:val="clear" w:color="auto" w:fill="FF0000"/>
          </w:tcPr>
          <w:p w14:paraId="23BDCF57" w14:textId="6DF34EAB" w:rsidR="000C7374" w:rsidRPr="00B975C7" w:rsidRDefault="000C7374" w:rsidP="00AB60FA">
            <w:pPr>
              <w:jc w:val="center"/>
              <w:rPr>
                <w:rFonts w:ascii="Arial" w:hAnsi="Arial" w:cs="Arial"/>
                <w:sz w:val="16"/>
                <w:szCs w:val="16"/>
              </w:rPr>
            </w:pPr>
          </w:p>
        </w:tc>
        <w:tc>
          <w:tcPr>
            <w:tcW w:w="840" w:type="dxa"/>
            <w:tcBorders>
              <w:top w:val="single" w:sz="12" w:space="0" w:color="auto"/>
            </w:tcBorders>
            <w:shd w:val="clear" w:color="auto" w:fill="FFC000"/>
          </w:tcPr>
          <w:p w14:paraId="0811D3A9" w14:textId="7A1C3022" w:rsidR="000C7374" w:rsidRPr="00AA543F" w:rsidRDefault="000C7374" w:rsidP="00AB60FA">
            <w:pPr>
              <w:jc w:val="center"/>
              <w:rPr>
                <w:rFonts w:ascii="Arial" w:hAnsi="Arial" w:cs="Arial"/>
                <w:color w:val="FF0000"/>
                <w:sz w:val="16"/>
                <w:szCs w:val="16"/>
              </w:rPr>
            </w:pPr>
          </w:p>
        </w:tc>
        <w:tc>
          <w:tcPr>
            <w:tcW w:w="852" w:type="dxa"/>
            <w:tcBorders>
              <w:top w:val="single" w:sz="12" w:space="0" w:color="auto"/>
            </w:tcBorders>
            <w:shd w:val="clear" w:color="auto" w:fill="E2EFD9" w:themeFill="accent6" w:themeFillTint="33"/>
          </w:tcPr>
          <w:p w14:paraId="43C80091" w14:textId="6C5901AA" w:rsidR="000C7374" w:rsidRPr="00B975C7" w:rsidRDefault="000C7374" w:rsidP="00AB60FA">
            <w:pPr>
              <w:jc w:val="center"/>
              <w:rPr>
                <w:rFonts w:ascii="Arial" w:hAnsi="Arial" w:cs="Arial"/>
                <w:sz w:val="16"/>
                <w:szCs w:val="16"/>
              </w:rPr>
            </w:pPr>
          </w:p>
        </w:tc>
        <w:tc>
          <w:tcPr>
            <w:tcW w:w="913" w:type="dxa"/>
            <w:tcBorders>
              <w:top w:val="single" w:sz="12" w:space="0" w:color="auto"/>
              <w:right w:val="single" w:sz="12" w:space="0" w:color="auto"/>
            </w:tcBorders>
            <w:shd w:val="clear" w:color="auto" w:fill="A8D08D" w:themeFill="accent6" w:themeFillTint="99"/>
          </w:tcPr>
          <w:p w14:paraId="6ACA8AD9" w14:textId="77777777" w:rsidR="000C7374" w:rsidRPr="00B975C7" w:rsidRDefault="000C7374" w:rsidP="00AB60FA">
            <w:pPr>
              <w:jc w:val="center"/>
              <w:rPr>
                <w:rFonts w:ascii="Arial" w:hAnsi="Arial" w:cs="Arial"/>
                <w:sz w:val="16"/>
                <w:szCs w:val="16"/>
              </w:rPr>
            </w:pPr>
          </w:p>
        </w:tc>
      </w:tr>
      <w:tr w:rsidR="0085493A" w14:paraId="1F568253" w14:textId="77777777" w:rsidTr="00473CCF">
        <w:trPr>
          <w:gridAfter w:val="1"/>
          <w:wAfter w:w="11" w:type="dxa"/>
        </w:trPr>
        <w:tc>
          <w:tcPr>
            <w:tcW w:w="2076" w:type="dxa"/>
            <w:gridSpan w:val="2"/>
            <w:vMerge/>
            <w:tcBorders>
              <w:left w:val="single" w:sz="12" w:space="0" w:color="auto"/>
            </w:tcBorders>
            <w:shd w:val="clear" w:color="auto" w:fill="FFF2CC" w:themeFill="accent4" w:themeFillTint="33"/>
          </w:tcPr>
          <w:p w14:paraId="0F8940B2" w14:textId="77777777" w:rsidR="000C7374" w:rsidRPr="00B975C7" w:rsidRDefault="000C7374" w:rsidP="000C7374">
            <w:pPr>
              <w:jc w:val="center"/>
              <w:rPr>
                <w:rFonts w:ascii="Arial" w:hAnsi="Arial" w:cs="Arial"/>
                <w:sz w:val="16"/>
                <w:szCs w:val="16"/>
              </w:rPr>
            </w:pPr>
          </w:p>
        </w:tc>
        <w:tc>
          <w:tcPr>
            <w:tcW w:w="8955" w:type="dxa"/>
            <w:tcBorders>
              <w:right w:val="single" w:sz="12" w:space="0" w:color="auto"/>
            </w:tcBorders>
            <w:shd w:val="clear" w:color="auto" w:fill="FFF2CC" w:themeFill="accent4" w:themeFillTint="33"/>
            <w:vAlign w:val="bottom"/>
          </w:tcPr>
          <w:p w14:paraId="1F83B7F8" w14:textId="77777777" w:rsidR="000C7374" w:rsidRPr="00B975C7" w:rsidRDefault="000C7374" w:rsidP="000C7374">
            <w:pPr>
              <w:rPr>
                <w:rFonts w:ascii="Arial" w:hAnsi="Arial" w:cs="Arial"/>
                <w:sz w:val="16"/>
                <w:szCs w:val="16"/>
              </w:rPr>
            </w:pPr>
            <w:r w:rsidRPr="00B975C7">
              <w:rPr>
                <w:rFonts w:ascii="Arial" w:hAnsi="Arial" w:cs="Arial"/>
                <w:color w:val="000000"/>
                <w:sz w:val="16"/>
                <w:szCs w:val="16"/>
              </w:rPr>
              <w:t>T2 : Mise en place d’un environnement de tests</w:t>
            </w:r>
          </w:p>
        </w:tc>
        <w:tc>
          <w:tcPr>
            <w:tcW w:w="894" w:type="dxa"/>
            <w:gridSpan w:val="2"/>
            <w:tcBorders>
              <w:left w:val="single" w:sz="12" w:space="0" w:color="auto"/>
            </w:tcBorders>
            <w:shd w:val="clear" w:color="auto" w:fill="5B9BD5" w:themeFill="accent5"/>
          </w:tcPr>
          <w:p w14:paraId="1B356DA0" w14:textId="77777777" w:rsidR="000C7374" w:rsidRPr="00B975C7" w:rsidRDefault="000C7374" w:rsidP="00AB60FA">
            <w:pPr>
              <w:jc w:val="center"/>
              <w:rPr>
                <w:rFonts w:ascii="Arial" w:hAnsi="Arial" w:cs="Arial"/>
                <w:sz w:val="16"/>
                <w:szCs w:val="16"/>
              </w:rPr>
            </w:pPr>
          </w:p>
        </w:tc>
        <w:tc>
          <w:tcPr>
            <w:tcW w:w="817" w:type="dxa"/>
            <w:shd w:val="clear" w:color="auto" w:fill="FF0000"/>
          </w:tcPr>
          <w:p w14:paraId="6BBB665E" w14:textId="45A858A2" w:rsidR="000C7374" w:rsidRPr="00B975C7" w:rsidRDefault="000C7374" w:rsidP="00AB60FA">
            <w:pPr>
              <w:jc w:val="center"/>
              <w:rPr>
                <w:rFonts w:ascii="Arial" w:hAnsi="Arial" w:cs="Arial"/>
                <w:sz w:val="16"/>
                <w:szCs w:val="16"/>
              </w:rPr>
            </w:pPr>
          </w:p>
        </w:tc>
        <w:tc>
          <w:tcPr>
            <w:tcW w:w="840" w:type="dxa"/>
            <w:shd w:val="clear" w:color="auto" w:fill="FFC000"/>
          </w:tcPr>
          <w:p w14:paraId="070188B3" w14:textId="37F714C4" w:rsidR="000C7374" w:rsidRPr="00B975C7" w:rsidRDefault="000C7374" w:rsidP="00AB60FA">
            <w:pPr>
              <w:jc w:val="center"/>
              <w:rPr>
                <w:rFonts w:ascii="Arial" w:hAnsi="Arial" w:cs="Arial"/>
                <w:sz w:val="16"/>
                <w:szCs w:val="16"/>
              </w:rPr>
            </w:pPr>
          </w:p>
        </w:tc>
        <w:tc>
          <w:tcPr>
            <w:tcW w:w="852" w:type="dxa"/>
            <w:shd w:val="clear" w:color="auto" w:fill="E2EFD9" w:themeFill="accent6" w:themeFillTint="33"/>
          </w:tcPr>
          <w:p w14:paraId="0F531CC9" w14:textId="2EF1A2DB" w:rsidR="000C7374" w:rsidRPr="00B975C7" w:rsidRDefault="000C7374" w:rsidP="00AB60FA">
            <w:pPr>
              <w:jc w:val="center"/>
              <w:rPr>
                <w:rFonts w:ascii="Arial" w:hAnsi="Arial" w:cs="Arial"/>
                <w:sz w:val="16"/>
                <w:szCs w:val="16"/>
              </w:rPr>
            </w:pPr>
          </w:p>
        </w:tc>
        <w:tc>
          <w:tcPr>
            <w:tcW w:w="913" w:type="dxa"/>
            <w:tcBorders>
              <w:right w:val="single" w:sz="12" w:space="0" w:color="auto"/>
            </w:tcBorders>
            <w:shd w:val="clear" w:color="auto" w:fill="A8D08D" w:themeFill="accent6" w:themeFillTint="99"/>
          </w:tcPr>
          <w:p w14:paraId="02840F95" w14:textId="272F0B1F" w:rsidR="000C7374" w:rsidRPr="00B975C7" w:rsidRDefault="000C7374" w:rsidP="00AB60FA">
            <w:pPr>
              <w:jc w:val="center"/>
              <w:rPr>
                <w:rFonts w:ascii="Arial" w:hAnsi="Arial" w:cs="Arial"/>
                <w:sz w:val="16"/>
                <w:szCs w:val="16"/>
              </w:rPr>
            </w:pPr>
          </w:p>
        </w:tc>
      </w:tr>
      <w:tr w:rsidR="0085493A" w14:paraId="424EE07A" w14:textId="77777777" w:rsidTr="00473CCF">
        <w:trPr>
          <w:gridAfter w:val="1"/>
          <w:wAfter w:w="11" w:type="dxa"/>
        </w:trPr>
        <w:tc>
          <w:tcPr>
            <w:tcW w:w="2076" w:type="dxa"/>
            <w:gridSpan w:val="2"/>
            <w:vMerge/>
            <w:tcBorders>
              <w:left w:val="single" w:sz="12" w:space="0" w:color="auto"/>
              <w:bottom w:val="single" w:sz="12" w:space="0" w:color="auto"/>
            </w:tcBorders>
            <w:shd w:val="clear" w:color="auto" w:fill="FFF2CC" w:themeFill="accent4" w:themeFillTint="33"/>
          </w:tcPr>
          <w:p w14:paraId="54D270A9" w14:textId="77777777" w:rsidR="000C7374" w:rsidRPr="00B975C7" w:rsidRDefault="000C7374" w:rsidP="000C7374">
            <w:pPr>
              <w:jc w:val="center"/>
              <w:rPr>
                <w:rFonts w:ascii="Arial" w:hAnsi="Arial" w:cs="Arial"/>
                <w:sz w:val="16"/>
                <w:szCs w:val="16"/>
              </w:rPr>
            </w:pPr>
          </w:p>
        </w:tc>
        <w:tc>
          <w:tcPr>
            <w:tcW w:w="8955" w:type="dxa"/>
            <w:tcBorders>
              <w:bottom w:val="single" w:sz="12" w:space="0" w:color="auto"/>
              <w:right w:val="single" w:sz="12" w:space="0" w:color="auto"/>
            </w:tcBorders>
            <w:shd w:val="clear" w:color="auto" w:fill="FFF2CC" w:themeFill="accent4" w:themeFillTint="33"/>
            <w:vAlign w:val="bottom"/>
          </w:tcPr>
          <w:p w14:paraId="2838F151" w14:textId="77777777" w:rsidR="000C7374" w:rsidRPr="00B975C7" w:rsidRDefault="000C7374" w:rsidP="000C7374">
            <w:pPr>
              <w:rPr>
                <w:rFonts w:ascii="Arial" w:hAnsi="Arial" w:cs="Arial"/>
                <w:sz w:val="16"/>
                <w:szCs w:val="16"/>
              </w:rPr>
            </w:pPr>
            <w:r w:rsidRPr="00B975C7">
              <w:rPr>
                <w:rFonts w:ascii="Arial" w:hAnsi="Arial" w:cs="Arial"/>
                <w:color w:val="000000"/>
                <w:sz w:val="16"/>
                <w:szCs w:val="16"/>
              </w:rPr>
              <w:t>T3 : Application d’un protocole de tests et de mesures</w:t>
            </w:r>
          </w:p>
        </w:tc>
        <w:tc>
          <w:tcPr>
            <w:tcW w:w="894" w:type="dxa"/>
            <w:gridSpan w:val="2"/>
            <w:tcBorders>
              <w:left w:val="single" w:sz="12" w:space="0" w:color="auto"/>
              <w:bottom w:val="single" w:sz="12" w:space="0" w:color="auto"/>
            </w:tcBorders>
            <w:shd w:val="clear" w:color="auto" w:fill="5B9BD5" w:themeFill="accent5"/>
          </w:tcPr>
          <w:p w14:paraId="2B8E75D0" w14:textId="77777777" w:rsidR="000C7374" w:rsidRPr="00B975C7" w:rsidRDefault="000C7374" w:rsidP="00AB60FA">
            <w:pPr>
              <w:jc w:val="center"/>
              <w:rPr>
                <w:rFonts w:ascii="Arial" w:hAnsi="Arial" w:cs="Arial"/>
                <w:sz w:val="16"/>
                <w:szCs w:val="16"/>
              </w:rPr>
            </w:pPr>
          </w:p>
        </w:tc>
        <w:tc>
          <w:tcPr>
            <w:tcW w:w="817" w:type="dxa"/>
            <w:tcBorders>
              <w:bottom w:val="single" w:sz="12" w:space="0" w:color="auto"/>
            </w:tcBorders>
            <w:shd w:val="clear" w:color="auto" w:fill="FF0000"/>
          </w:tcPr>
          <w:p w14:paraId="134A67AF" w14:textId="4C45652C" w:rsidR="000C7374" w:rsidRPr="00B975C7" w:rsidRDefault="000C7374" w:rsidP="00AB60FA">
            <w:pPr>
              <w:jc w:val="center"/>
              <w:rPr>
                <w:rFonts w:ascii="Arial" w:hAnsi="Arial" w:cs="Arial"/>
                <w:sz w:val="16"/>
                <w:szCs w:val="16"/>
              </w:rPr>
            </w:pPr>
          </w:p>
        </w:tc>
        <w:tc>
          <w:tcPr>
            <w:tcW w:w="840" w:type="dxa"/>
            <w:tcBorders>
              <w:bottom w:val="single" w:sz="12" w:space="0" w:color="auto"/>
            </w:tcBorders>
            <w:shd w:val="clear" w:color="auto" w:fill="FFC000"/>
          </w:tcPr>
          <w:p w14:paraId="6EB6CB25" w14:textId="70B485AB" w:rsidR="000C7374" w:rsidRPr="00B975C7" w:rsidRDefault="000C7374" w:rsidP="00AB60FA">
            <w:pPr>
              <w:jc w:val="center"/>
              <w:rPr>
                <w:rFonts w:ascii="Arial" w:hAnsi="Arial" w:cs="Arial"/>
                <w:sz w:val="16"/>
                <w:szCs w:val="16"/>
              </w:rPr>
            </w:pPr>
          </w:p>
        </w:tc>
        <w:tc>
          <w:tcPr>
            <w:tcW w:w="852" w:type="dxa"/>
            <w:tcBorders>
              <w:bottom w:val="single" w:sz="12" w:space="0" w:color="auto"/>
            </w:tcBorders>
            <w:shd w:val="clear" w:color="auto" w:fill="E2EFD9" w:themeFill="accent6" w:themeFillTint="33"/>
          </w:tcPr>
          <w:p w14:paraId="2878641D" w14:textId="60E5E609" w:rsidR="000C7374" w:rsidRPr="00B975C7" w:rsidRDefault="000C7374" w:rsidP="00AB60FA">
            <w:pPr>
              <w:jc w:val="center"/>
              <w:rPr>
                <w:rFonts w:ascii="Arial" w:hAnsi="Arial" w:cs="Arial"/>
                <w:sz w:val="16"/>
                <w:szCs w:val="16"/>
              </w:rPr>
            </w:pPr>
          </w:p>
        </w:tc>
        <w:tc>
          <w:tcPr>
            <w:tcW w:w="913" w:type="dxa"/>
            <w:tcBorders>
              <w:bottom w:val="single" w:sz="12" w:space="0" w:color="auto"/>
              <w:right w:val="single" w:sz="12" w:space="0" w:color="auto"/>
            </w:tcBorders>
            <w:shd w:val="clear" w:color="auto" w:fill="A8D08D" w:themeFill="accent6" w:themeFillTint="99"/>
          </w:tcPr>
          <w:p w14:paraId="2DA58793" w14:textId="728AC471" w:rsidR="000C7374" w:rsidRPr="00B975C7" w:rsidRDefault="000C7374" w:rsidP="00AB60FA">
            <w:pPr>
              <w:jc w:val="center"/>
              <w:rPr>
                <w:rFonts w:ascii="Arial" w:hAnsi="Arial" w:cs="Arial"/>
                <w:sz w:val="16"/>
                <w:szCs w:val="16"/>
              </w:rPr>
            </w:pPr>
          </w:p>
        </w:tc>
      </w:tr>
      <w:tr w:rsidR="0085493A" w14:paraId="4AB170FD" w14:textId="77777777" w:rsidTr="00473CCF">
        <w:trPr>
          <w:gridAfter w:val="1"/>
          <w:wAfter w:w="11" w:type="dxa"/>
        </w:trPr>
        <w:tc>
          <w:tcPr>
            <w:tcW w:w="2076" w:type="dxa"/>
            <w:gridSpan w:val="2"/>
            <w:vMerge w:val="restart"/>
            <w:tcBorders>
              <w:top w:val="single" w:sz="12" w:space="0" w:color="auto"/>
              <w:left w:val="single" w:sz="12" w:space="0" w:color="auto"/>
            </w:tcBorders>
            <w:shd w:val="clear" w:color="auto" w:fill="FFF2CC" w:themeFill="accent4" w:themeFillTint="33"/>
          </w:tcPr>
          <w:p w14:paraId="67068C7F" w14:textId="77777777" w:rsidR="000C7374" w:rsidRPr="00B975C7" w:rsidRDefault="000C7374" w:rsidP="000C7374">
            <w:pPr>
              <w:jc w:val="center"/>
              <w:rPr>
                <w:rFonts w:ascii="Arial" w:hAnsi="Arial" w:cs="Arial"/>
                <w:color w:val="000000"/>
                <w:sz w:val="16"/>
                <w:szCs w:val="16"/>
              </w:rPr>
            </w:pPr>
          </w:p>
          <w:p w14:paraId="0148DEB9" w14:textId="77777777" w:rsidR="000C7374" w:rsidRPr="00B975C7" w:rsidRDefault="000C7374" w:rsidP="000C7374">
            <w:pPr>
              <w:jc w:val="center"/>
              <w:rPr>
                <w:rFonts w:ascii="Arial" w:hAnsi="Arial" w:cs="Arial"/>
                <w:color w:val="000000"/>
                <w:sz w:val="16"/>
                <w:szCs w:val="16"/>
              </w:rPr>
            </w:pPr>
          </w:p>
          <w:p w14:paraId="639518FA" w14:textId="77777777" w:rsidR="000C7374" w:rsidRPr="00B975C7" w:rsidRDefault="000C7374" w:rsidP="000C7374">
            <w:pPr>
              <w:jc w:val="center"/>
              <w:rPr>
                <w:rFonts w:ascii="Arial" w:hAnsi="Arial" w:cs="Arial"/>
                <w:color w:val="000000"/>
                <w:sz w:val="16"/>
                <w:szCs w:val="16"/>
              </w:rPr>
            </w:pPr>
          </w:p>
          <w:p w14:paraId="69EC0A62" w14:textId="77777777" w:rsidR="000C7374" w:rsidRPr="00B975C7" w:rsidRDefault="000C7374" w:rsidP="000C7374">
            <w:pPr>
              <w:jc w:val="center"/>
              <w:rPr>
                <w:rFonts w:ascii="Arial" w:hAnsi="Arial" w:cs="Arial"/>
                <w:sz w:val="16"/>
                <w:szCs w:val="16"/>
              </w:rPr>
            </w:pPr>
            <w:r w:rsidRPr="00B975C7">
              <w:rPr>
                <w:rFonts w:ascii="Arial" w:hAnsi="Arial" w:cs="Arial"/>
                <w:color w:val="000000"/>
                <w:sz w:val="16"/>
                <w:szCs w:val="16"/>
              </w:rPr>
              <w:t>E5 : Maintenance et réparation de produits électroniques</w:t>
            </w:r>
          </w:p>
        </w:tc>
        <w:tc>
          <w:tcPr>
            <w:tcW w:w="8955" w:type="dxa"/>
            <w:tcBorders>
              <w:top w:val="single" w:sz="12" w:space="0" w:color="auto"/>
              <w:right w:val="single" w:sz="12" w:space="0" w:color="auto"/>
            </w:tcBorders>
            <w:shd w:val="clear" w:color="auto" w:fill="FFF2CC" w:themeFill="accent4" w:themeFillTint="33"/>
            <w:vAlign w:val="bottom"/>
          </w:tcPr>
          <w:p w14:paraId="1F57358F" w14:textId="77777777" w:rsidR="000C7374" w:rsidRPr="00B975C7" w:rsidRDefault="000C7374" w:rsidP="000C7374">
            <w:pPr>
              <w:rPr>
                <w:rFonts w:ascii="Arial" w:hAnsi="Arial" w:cs="Arial"/>
                <w:sz w:val="16"/>
                <w:szCs w:val="16"/>
              </w:rPr>
            </w:pPr>
            <w:r w:rsidRPr="00B975C7">
              <w:rPr>
                <w:rFonts w:ascii="Arial" w:hAnsi="Arial" w:cs="Arial"/>
                <w:color w:val="000000"/>
                <w:sz w:val="16"/>
                <w:szCs w:val="16"/>
              </w:rPr>
              <w:t xml:space="preserve">T1 : Identification des fonctions principales et secondaires constitutives d’une carte électronique (non complexe), d’un sous-système ou d’un système électronique communicant </w:t>
            </w:r>
          </w:p>
        </w:tc>
        <w:tc>
          <w:tcPr>
            <w:tcW w:w="894" w:type="dxa"/>
            <w:gridSpan w:val="2"/>
            <w:tcBorders>
              <w:top w:val="single" w:sz="12" w:space="0" w:color="auto"/>
              <w:left w:val="single" w:sz="12" w:space="0" w:color="auto"/>
            </w:tcBorders>
            <w:shd w:val="clear" w:color="auto" w:fill="5B9BD5" w:themeFill="accent5"/>
          </w:tcPr>
          <w:p w14:paraId="6FAE6E43" w14:textId="77777777" w:rsidR="000C7374" w:rsidRPr="00B975C7" w:rsidRDefault="000C7374" w:rsidP="00AB60FA">
            <w:pPr>
              <w:jc w:val="center"/>
              <w:rPr>
                <w:rFonts w:ascii="Arial" w:hAnsi="Arial" w:cs="Arial"/>
                <w:sz w:val="16"/>
                <w:szCs w:val="16"/>
              </w:rPr>
            </w:pPr>
          </w:p>
        </w:tc>
        <w:tc>
          <w:tcPr>
            <w:tcW w:w="817" w:type="dxa"/>
            <w:tcBorders>
              <w:top w:val="single" w:sz="12" w:space="0" w:color="auto"/>
            </w:tcBorders>
            <w:shd w:val="clear" w:color="auto" w:fill="FF0000"/>
          </w:tcPr>
          <w:p w14:paraId="11C8ECD7" w14:textId="5E55A731" w:rsidR="000C7374" w:rsidRPr="00B975C7" w:rsidRDefault="000C7374" w:rsidP="00AB60FA">
            <w:pPr>
              <w:jc w:val="center"/>
              <w:rPr>
                <w:rFonts w:ascii="Arial" w:hAnsi="Arial" w:cs="Arial"/>
                <w:sz w:val="16"/>
                <w:szCs w:val="16"/>
              </w:rPr>
            </w:pPr>
          </w:p>
        </w:tc>
        <w:tc>
          <w:tcPr>
            <w:tcW w:w="840" w:type="dxa"/>
            <w:tcBorders>
              <w:top w:val="single" w:sz="12" w:space="0" w:color="auto"/>
            </w:tcBorders>
            <w:shd w:val="clear" w:color="auto" w:fill="FFC000"/>
          </w:tcPr>
          <w:p w14:paraId="08A34536" w14:textId="357A6422" w:rsidR="000C7374" w:rsidRPr="00B975C7" w:rsidRDefault="000C7374" w:rsidP="00AB60FA">
            <w:pPr>
              <w:jc w:val="center"/>
              <w:rPr>
                <w:rFonts w:ascii="Arial" w:hAnsi="Arial" w:cs="Arial"/>
                <w:sz w:val="16"/>
                <w:szCs w:val="16"/>
              </w:rPr>
            </w:pPr>
          </w:p>
        </w:tc>
        <w:tc>
          <w:tcPr>
            <w:tcW w:w="852" w:type="dxa"/>
            <w:tcBorders>
              <w:top w:val="single" w:sz="12" w:space="0" w:color="auto"/>
            </w:tcBorders>
            <w:shd w:val="clear" w:color="auto" w:fill="E2EFD9" w:themeFill="accent6" w:themeFillTint="33"/>
          </w:tcPr>
          <w:p w14:paraId="6432A82E" w14:textId="759C4F83" w:rsidR="000C7374" w:rsidRPr="00B975C7" w:rsidRDefault="000C7374" w:rsidP="00AB60FA">
            <w:pPr>
              <w:jc w:val="center"/>
              <w:rPr>
                <w:rFonts w:ascii="Arial" w:hAnsi="Arial" w:cs="Arial"/>
                <w:sz w:val="16"/>
                <w:szCs w:val="16"/>
              </w:rPr>
            </w:pPr>
          </w:p>
        </w:tc>
        <w:tc>
          <w:tcPr>
            <w:tcW w:w="913" w:type="dxa"/>
            <w:tcBorders>
              <w:top w:val="single" w:sz="12" w:space="0" w:color="auto"/>
              <w:right w:val="single" w:sz="12" w:space="0" w:color="auto"/>
            </w:tcBorders>
            <w:shd w:val="clear" w:color="auto" w:fill="A8D08D" w:themeFill="accent6" w:themeFillTint="99"/>
          </w:tcPr>
          <w:p w14:paraId="066ACFC5" w14:textId="77777777" w:rsidR="000C7374" w:rsidRPr="00B975C7" w:rsidRDefault="000C7374" w:rsidP="00AB60FA">
            <w:pPr>
              <w:jc w:val="center"/>
              <w:rPr>
                <w:rFonts w:ascii="Arial" w:hAnsi="Arial" w:cs="Arial"/>
                <w:sz w:val="16"/>
                <w:szCs w:val="16"/>
              </w:rPr>
            </w:pPr>
          </w:p>
        </w:tc>
      </w:tr>
      <w:tr w:rsidR="0085493A" w14:paraId="5D60043B" w14:textId="77777777" w:rsidTr="00473CCF">
        <w:trPr>
          <w:gridAfter w:val="1"/>
          <w:wAfter w:w="11" w:type="dxa"/>
        </w:trPr>
        <w:tc>
          <w:tcPr>
            <w:tcW w:w="2076" w:type="dxa"/>
            <w:gridSpan w:val="2"/>
            <w:vMerge/>
            <w:tcBorders>
              <w:left w:val="single" w:sz="12" w:space="0" w:color="auto"/>
            </w:tcBorders>
            <w:shd w:val="clear" w:color="auto" w:fill="FFF2CC" w:themeFill="accent4" w:themeFillTint="33"/>
          </w:tcPr>
          <w:p w14:paraId="14486B23" w14:textId="77777777" w:rsidR="000C7374" w:rsidRPr="00B975C7" w:rsidRDefault="000C7374" w:rsidP="000C7374">
            <w:pPr>
              <w:jc w:val="center"/>
              <w:rPr>
                <w:rFonts w:ascii="Arial" w:hAnsi="Arial" w:cs="Arial"/>
                <w:sz w:val="16"/>
                <w:szCs w:val="16"/>
              </w:rPr>
            </w:pPr>
          </w:p>
        </w:tc>
        <w:tc>
          <w:tcPr>
            <w:tcW w:w="8955" w:type="dxa"/>
            <w:tcBorders>
              <w:right w:val="single" w:sz="12" w:space="0" w:color="auto"/>
            </w:tcBorders>
            <w:shd w:val="clear" w:color="auto" w:fill="FFF2CC" w:themeFill="accent4" w:themeFillTint="33"/>
            <w:vAlign w:val="bottom"/>
          </w:tcPr>
          <w:p w14:paraId="3942CD4C" w14:textId="77777777" w:rsidR="000C7374" w:rsidRPr="00B975C7" w:rsidRDefault="000C7374" w:rsidP="000C7374">
            <w:pPr>
              <w:rPr>
                <w:rFonts w:ascii="Arial" w:hAnsi="Arial" w:cs="Arial"/>
                <w:sz w:val="16"/>
                <w:szCs w:val="16"/>
              </w:rPr>
            </w:pPr>
            <w:r w:rsidRPr="00B975C7">
              <w:rPr>
                <w:rFonts w:ascii="Arial" w:hAnsi="Arial" w:cs="Arial"/>
                <w:color w:val="000000"/>
                <w:sz w:val="16"/>
                <w:szCs w:val="16"/>
              </w:rPr>
              <w:t>T2 : Constat et identification du dysfonctionnement</w:t>
            </w:r>
          </w:p>
        </w:tc>
        <w:tc>
          <w:tcPr>
            <w:tcW w:w="894" w:type="dxa"/>
            <w:gridSpan w:val="2"/>
            <w:tcBorders>
              <w:left w:val="single" w:sz="12" w:space="0" w:color="auto"/>
            </w:tcBorders>
            <w:shd w:val="clear" w:color="auto" w:fill="5B9BD5" w:themeFill="accent5"/>
          </w:tcPr>
          <w:p w14:paraId="52CA9D32" w14:textId="77777777" w:rsidR="000C7374" w:rsidRPr="00B975C7" w:rsidRDefault="000C7374" w:rsidP="00AB60FA">
            <w:pPr>
              <w:jc w:val="center"/>
              <w:rPr>
                <w:rFonts w:ascii="Arial" w:hAnsi="Arial" w:cs="Arial"/>
                <w:sz w:val="16"/>
                <w:szCs w:val="16"/>
              </w:rPr>
            </w:pPr>
          </w:p>
        </w:tc>
        <w:tc>
          <w:tcPr>
            <w:tcW w:w="817" w:type="dxa"/>
            <w:shd w:val="clear" w:color="auto" w:fill="FF0000"/>
          </w:tcPr>
          <w:p w14:paraId="41FD7708" w14:textId="77777777" w:rsidR="000C7374" w:rsidRPr="00B975C7" w:rsidRDefault="000C7374" w:rsidP="00AB60FA">
            <w:pPr>
              <w:jc w:val="center"/>
              <w:rPr>
                <w:rFonts w:ascii="Arial" w:hAnsi="Arial" w:cs="Arial"/>
                <w:sz w:val="16"/>
                <w:szCs w:val="16"/>
              </w:rPr>
            </w:pPr>
          </w:p>
        </w:tc>
        <w:tc>
          <w:tcPr>
            <w:tcW w:w="840" w:type="dxa"/>
            <w:shd w:val="clear" w:color="auto" w:fill="FFC000"/>
          </w:tcPr>
          <w:p w14:paraId="54EDD5DF" w14:textId="2C223C5B" w:rsidR="000C7374" w:rsidRPr="00B975C7" w:rsidRDefault="000C7374" w:rsidP="00AB60FA">
            <w:pPr>
              <w:jc w:val="center"/>
              <w:rPr>
                <w:rFonts w:ascii="Arial" w:hAnsi="Arial" w:cs="Arial"/>
                <w:sz w:val="16"/>
                <w:szCs w:val="16"/>
              </w:rPr>
            </w:pPr>
          </w:p>
        </w:tc>
        <w:tc>
          <w:tcPr>
            <w:tcW w:w="852" w:type="dxa"/>
            <w:shd w:val="clear" w:color="auto" w:fill="E2EFD9" w:themeFill="accent6" w:themeFillTint="33"/>
          </w:tcPr>
          <w:p w14:paraId="33CC4F04" w14:textId="42A68481" w:rsidR="000C7374" w:rsidRPr="00B975C7" w:rsidRDefault="000C7374" w:rsidP="00AB60FA">
            <w:pPr>
              <w:jc w:val="center"/>
              <w:rPr>
                <w:rFonts w:ascii="Arial" w:hAnsi="Arial" w:cs="Arial"/>
                <w:sz w:val="16"/>
                <w:szCs w:val="16"/>
              </w:rPr>
            </w:pPr>
          </w:p>
        </w:tc>
        <w:tc>
          <w:tcPr>
            <w:tcW w:w="913" w:type="dxa"/>
            <w:tcBorders>
              <w:right w:val="single" w:sz="12" w:space="0" w:color="auto"/>
            </w:tcBorders>
            <w:shd w:val="clear" w:color="auto" w:fill="A8D08D" w:themeFill="accent6" w:themeFillTint="99"/>
          </w:tcPr>
          <w:p w14:paraId="40000F84" w14:textId="77777777" w:rsidR="000C7374" w:rsidRPr="00B975C7" w:rsidRDefault="000C7374" w:rsidP="00AB60FA">
            <w:pPr>
              <w:jc w:val="center"/>
              <w:rPr>
                <w:rFonts w:ascii="Arial" w:hAnsi="Arial" w:cs="Arial"/>
                <w:sz w:val="16"/>
                <w:szCs w:val="16"/>
              </w:rPr>
            </w:pPr>
          </w:p>
        </w:tc>
      </w:tr>
      <w:tr w:rsidR="0085493A" w14:paraId="45343F0D" w14:textId="77777777" w:rsidTr="00473CCF">
        <w:trPr>
          <w:gridAfter w:val="1"/>
          <w:wAfter w:w="11" w:type="dxa"/>
        </w:trPr>
        <w:tc>
          <w:tcPr>
            <w:tcW w:w="2076" w:type="dxa"/>
            <w:gridSpan w:val="2"/>
            <w:vMerge/>
            <w:tcBorders>
              <w:left w:val="single" w:sz="12" w:space="0" w:color="auto"/>
            </w:tcBorders>
            <w:shd w:val="clear" w:color="auto" w:fill="FFF2CC" w:themeFill="accent4" w:themeFillTint="33"/>
          </w:tcPr>
          <w:p w14:paraId="478F3E00" w14:textId="77777777" w:rsidR="000C7374" w:rsidRPr="00B975C7" w:rsidRDefault="000C7374" w:rsidP="000C7374">
            <w:pPr>
              <w:jc w:val="center"/>
              <w:rPr>
                <w:rFonts w:ascii="Arial" w:hAnsi="Arial" w:cs="Arial"/>
                <w:sz w:val="16"/>
                <w:szCs w:val="16"/>
              </w:rPr>
            </w:pPr>
          </w:p>
        </w:tc>
        <w:tc>
          <w:tcPr>
            <w:tcW w:w="8955" w:type="dxa"/>
            <w:tcBorders>
              <w:right w:val="single" w:sz="12" w:space="0" w:color="auto"/>
            </w:tcBorders>
            <w:shd w:val="clear" w:color="auto" w:fill="FFF2CC" w:themeFill="accent4" w:themeFillTint="33"/>
            <w:vAlign w:val="bottom"/>
          </w:tcPr>
          <w:p w14:paraId="5D4A556C" w14:textId="77777777" w:rsidR="000C7374" w:rsidRPr="00B975C7" w:rsidRDefault="000C7374" w:rsidP="000C7374">
            <w:pPr>
              <w:rPr>
                <w:rFonts w:ascii="Arial" w:hAnsi="Arial" w:cs="Arial"/>
                <w:sz w:val="16"/>
                <w:szCs w:val="16"/>
              </w:rPr>
            </w:pPr>
            <w:r w:rsidRPr="00B975C7">
              <w:rPr>
                <w:rFonts w:ascii="Arial" w:hAnsi="Arial" w:cs="Arial"/>
                <w:color w:val="000000"/>
                <w:sz w:val="16"/>
                <w:szCs w:val="16"/>
              </w:rPr>
              <w:t>T3 : Réalisation d’une opération de réparation ou de maintenance corrective ou préventive (sur site ou à distance)</w:t>
            </w:r>
          </w:p>
        </w:tc>
        <w:tc>
          <w:tcPr>
            <w:tcW w:w="894" w:type="dxa"/>
            <w:gridSpan w:val="2"/>
            <w:tcBorders>
              <w:left w:val="single" w:sz="12" w:space="0" w:color="auto"/>
            </w:tcBorders>
            <w:shd w:val="clear" w:color="auto" w:fill="5B9BD5" w:themeFill="accent5"/>
          </w:tcPr>
          <w:p w14:paraId="07BBFEC2" w14:textId="77777777" w:rsidR="000C7374" w:rsidRPr="00B975C7" w:rsidRDefault="000C7374" w:rsidP="00AB60FA">
            <w:pPr>
              <w:jc w:val="center"/>
              <w:rPr>
                <w:rFonts w:ascii="Arial" w:hAnsi="Arial" w:cs="Arial"/>
                <w:sz w:val="16"/>
                <w:szCs w:val="16"/>
              </w:rPr>
            </w:pPr>
          </w:p>
        </w:tc>
        <w:tc>
          <w:tcPr>
            <w:tcW w:w="817" w:type="dxa"/>
            <w:shd w:val="clear" w:color="auto" w:fill="FF0000"/>
          </w:tcPr>
          <w:p w14:paraId="522908E1" w14:textId="77777777" w:rsidR="000C7374" w:rsidRPr="00B975C7" w:rsidRDefault="000C7374" w:rsidP="00AB60FA">
            <w:pPr>
              <w:jc w:val="center"/>
              <w:rPr>
                <w:rFonts w:ascii="Arial" w:hAnsi="Arial" w:cs="Arial"/>
                <w:sz w:val="16"/>
                <w:szCs w:val="16"/>
              </w:rPr>
            </w:pPr>
          </w:p>
        </w:tc>
        <w:tc>
          <w:tcPr>
            <w:tcW w:w="840" w:type="dxa"/>
            <w:shd w:val="clear" w:color="auto" w:fill="FFC000"/>
          </w:tcPr>
          <w:p w14:paraId="0C4D48A0" w14:textId="14F473FE" w:rsidR="000C7374" w:rsidRPr="00B975C7" w:rsidRDefault="000C7374" w:rsidP="00AB60FA">
            <w:pPr>
              <w:jc w:val="center"/>
              <w:rPr>
                <w:rFonts w:ascii="Arial" w:hAnsi="Arial" w:cs="Arial"/>
                <w:sz w:val="16"/>
                <w:szCs w:val="16"/>
              </w:rPr>
            </w:pPr>
          </w:p>
        </w:tc>
        <w:tc>
          <w:tcPr>
            <w:tcW w:w="852" w:type="dxa"/>
            <w:shd w:val="clear" w:color="auto" w:fill="E2EFD9" w:themeFill="accent6" w:themeFillTint="33"/>
          </w:tcPr>
          <w:p w14:paraId="0B46869E" w14:textId="16332793" w:rsidR="000C7374" w:rsidRPr="00B975C7" w:rsidRDefault="000C7374" w:rsidP="00AB60FA">
            <w:pPr>
              <w:jc w:val="center"/>
              <w:rPr>
                <w:rFonts w:ascii="Arial" w:hAnsi="Arial" w:cs="Arial"/>
                <w:sz w:val="16"/>
                <w:szCs w:val="16"/>
              </w:rPr>
            </w:pPr>
          </w:p>
        </w:tc>
        <w:tc>
          <w:tcPr>
            <w:tcW w:w="913" w:type="dxa"/>
            <w:tcBorders>
              <w:right w:val="single" w:sz="12" w:space="0" w:color="auto"/>
            </w:tcBorders>
            <w:shd w:val="clear" w:color="auto" w:fill="A8D08D" w:themeFill="accent6" w:themeFillTint="99"/>
          </w:tcPr>
          <w:p w14:paraId="2BA71DF0" w14:textId="77777777" w:rsidR="000C7374" w:rsidRPr="00B975C7" w:rsidRDefault="000C7374" w:rsidP="00AB60FA">
            <w:pPr>
              <w:jc w:val="center"/>
              <w:rPr>
                <w:rFonts w:ascii="Arial" w:hAnsi="Arial" w:cs="Arial"/>
                <w:sz w:val="16"/>
                <w:szCs w:val="16"/>
              </w:rPr>
            </w:pPr>
          </w:p>
        </w:tc>
      </w:tr>
      <w:tr w:rsidR="0085493A" w14:paraId="37733A04" w14:textId="77777777" w:rsidTr="00473CCF">
        <w:trPr>
          <w:gridAfter w:val="1"/>
          <w:wAfter w:w="11" w:type="dxa"/>
        </w:trPr>
        <w:tc>
          <w:tcPr>
            <w:tcW w:w="2076" w:type="dxa"/>
            <w:gridSpan w:val="2"/>
            <w:vMerge/>
            <w:tcBorders>
              <w:left w:val="single" w:sz="12" w:space="0" w:color="auto"/>
            </w:tcBorders>
            <w:shd w:val="clear" w:color="auto" w:fill="FFF2CC" w:themeFill="accent4" w:themeFillTint="33"/>
          </w:tcPr>
          <w:p w14:paraId="0063BEC7" w14:textId="77777777" w:rsidR="000C7374" w:rsidRPr="00B975C7" w:rsidRDefault="000C7374" w:rsidP="000C7374">
            <w:pPr>
              <w:jc w:val="center"/>
              <w:rPr>
                <w:rFonts w:ascii="Arial" w:hAnsi="Arial" w:cs="Arial"/>
                <w:sz w:val="16"/>
                <w:szCs w:val="16"/>
              </w:rPr>
            </w:pPr>
          </w:p>
        </w:tc>
        <w:tc>
          <w:tcPr>
            <w:tcW w:w="8955" w:type="dxa"/>
            <w:tcBorders>
              <w:right w:val="single" w:sz="12" w:space="0" w:color="auto"/>
            </w:tcBorders>
            <w:shd w:val="clear" w:color="auto" w:fill="FFF2CC" w:themeFill="accent4" w:themeFillTint="33"/>
            <w:vAlign w:val="bottom"/>
          </w:tcPr>
          <w:p w14:paraId="0D9A7EBC" w14:textId="77777777" w:rsidR="000C7374" w:rsidRPr="00B975C7" w:rsidRDefault="000C7374" w:rsidP="000C7374">
            <w:pPr>
              <w:rPr>
                <w:rFonts w:ascii="Arial" w:hAnsi="Arial" w:cs="Arial"/>
                <w:sz w:val="16"/>
                <w:szCs w:val="16"/>
              </w:rPr>
            </w:pPr>
            <w:r w:rsidRPr="00B975C7">
              <w:rPr>
                <w:rFonts w:ascii="Arial" w:hAnsi="Arial" w:cs="Arial"/>
                <w:color w:val="000000"/>
                <w:sz w:val="16"/>
                <w:szCs w:val="16"/>
              </w:rPr>
              <w:t>T4 : Tests et vérification de la conformité</w:t>
            </w:r>
          </w:p>
        </w:tc>
        <w:tc>
          <w:tcPr>
            <w:tcW w:w="894" w:type="dxa"/>
            <w:gridSpan w:val="2"/>
            <w:tcBorders>
              <w:left w:val="single" w:sz="12" w:space="0" w:color="auto"/>
            </w:tcBorders>
            <w:shd w:val="clear" w:color="auto" w:fill="5B9BD5" w:themeFill="accent5"/>
          </w:tcPr>
          <w:p w14:paraId="7AFCACBD" w14:textId="77777777" w:rsidR="000C7374" w:rsidRPr="00B975C7" w:rsidRDefault="000C7374" w:rsidP="00AB60FA">
            <w:pPr>
              <w:jc w:val="center"/>
              <w:rPr>
                <w:rFonts w:ascii="Arial" w:hAnsi="Arial" w:cs="Arial"/>
                <w:sz w:val="16"/>
                <w:szCs w:val="16"/>
              </w:rPr>
            </w:pPr>
          </w:p>
        </w:tc>
        <w:tc>
          <w:tcPr>
            <w:tcW w:w="817" w:type="dxa"/>
            <w:shd w:val="clear" w:color="auto" w:fill="FF0000"/>
          </w:tcPr>
          <w:p w14:paraId="4A7BD0F1" w14:textId="77777777" w:rsidR="000C7374" w:rsidRPr="00B975C7" w:rsidRDefault="000C7374" w:rsidP="00AB60FA">
            <w:pPr>
              <w:jc w:val="center"/>
              <w:rPr>
                <w:rFonts w:ascii="Arial" w:hAnsi="Arial" w:cs="Arial"/>
                <w:sz w:val="16"/>
                <w:szCs w:val="16"/>
              </w:rPr>
            </w:pPr>
          </w:p>
        </w:tc>
        <w:tc>
          <w:tcPr>
            <w:tcW w:w="840" w:type="dxa"/>
            <w:shd w:val="clear" w:color="auto" w:fill="FFC000"/>
          </w:tcPr>
          <w:p w14:paraId="58450341" w14:textId="5E41CE24" w:rsidR="000C7374" w:rsidRPr="00B975C7" w:rsidRDefault="000C7374" w:rsidP="00AB60FA">
            <w:pPr>
              <w:jc w:val="center"/>
              <w:rPr>
                <w:rFonts w:ascii="Arial" w:hAnsi="Arial" w:cs="Arial"/>
                <w:sz w:val="16"/>
                <w:szCs w:val="16"/>
              </w:rPr>
            </w:pPr>
          </w:p>
        </w:tc>
        <w:tc>
          <w:tcPr>
            <w:tcW w:w="852" w:type="dxa"/>
            <w:shd w:val="clear" w:color="auto" w:fill="E2EFD9" w:themeFill="accent6" w:themeFillTint="33"/>
          </w:tcPr>
          <w:p w14:paraId="0B0B8A64" w14:textId="119697A8" w:rsidR="000C7374" w:rsidRPr="00B975C7" w:rsidRDefault="000C7374" w:rsidP="00AB60FA">
            <w:pPr>
              <w:jc w:val="center"/>
              <w:rPr>
                <w:rFonts w:ascii="Arial" w:hAnsi="Arial" w:cs="Arial"/>
                <w:sz w:val="16"/>
                <w:szCs w:val="16"/>
              </w:rPr>
            </w:pPr>
          </w:p>
        </w:tc>
        <w:tc>
          <w:tcPr>
            <w:tcW w:w="913" w:type="dxa"/>
            <w:tcBorders>
              <w:right w:val="single" w:sz="12" w:space="0" w:color="auto"/>
            </w:tcBorders>
            <w:shd w:val="clear" w:color="auto" w:fill="A8D08D" w:themeFill="accent6" w:themeFillTint="99"/>
          </w:tcPr>
          <w:p w14:paraId="54C8D3D3" w14:textId="77777777" w:rsidR="000C7374" w:rsidRPr="00B975C7" w:rsidRDefault="000C7374" w:rsidP="00AB60FA">
            <w:pPr>
              <w:jc w:val="center"/>
              <w:rPr>
                <w:rFonts w:ascii="Arial" w:hAnsi="Arial" w:cs="Arial"/>
                <w:sz w:val="16"/>
                <w:szCs w:val="16"/>
              </w:rPr>
            </w:pPr>
          </w:p>
        </w:tc>
      </w:tr>
      <w:tr w:rsidR="0085493A" w14:paraId="25C6C386" w14:textId="77777777" w:rsidTr="00473CCF">
        <w:trPr>
          <w:gridAfter w:val="1"/>
          <w:wAfter w:w="11" w:type="dxa"/>
        </w:trPr>
        <w:tc>
          <w:tcPr>
            <w:tcW w:w="2076" w:type="dxa"/>
            <w:gridSpan w:val="2"/>
            <w:vMerge/>
            <w:tcBorders>
              <w:left w:val="single" w:sz="12" w:space="0" w:color="auto"/>
            </w:tcBorders>
            <w:shd w:val="clear" w:color="auto" w:fill="FFF2CC" w:themeFill="accent4" w:themeFillTint="33"/>
          </w:tcPr>
          <w:p w14:paraId="5A8588AA" w14:textId="77777777" w:rsidR="000C7374" w:rsidRPr="00B975C7" w:rsidRDefault="000C7374" w:rsidP="000C7374">
            <w:pPr>
              <w:jc w:val="center"/>
              <w:rPr>
                <w:rFonts w:ascii="Arial" w:hAnsi="Arial" w:cs="Arial"/>
                <w:sz w:val="16"/>
                <w:szCs w:val="16"/>
              </w:rPr>
            </w:pPr>
          </w:p>
        </w:tc>
        <w:tc>
          <w:tcPr>
            <w:tcW w:w="8955" w:type="dxa"/>
            <w:tcBorders>
              <w:right w:val="single" w:sz="12" w:space="0" w:color="auto"/>
            </w:tcBorders>
            <w:shd w:val="clear" w:color="auto" w:fill="FFF2CC" w:themeFill="accent4" w:themeFillTint="33"/>
            <w:vAlign w:val="bottom"/>
          </w:tcPr>
          <w:p w14:paraId="4FD8BA19" w14:textId="77777777" w:rsidR="000C7374" w:rsidRPr="00B975C7" w:rsidRDefault="000C7374" w:rsidP="000C7374">
            <w:pPr>
              <w:rPr>
                <w:rFonts w:ascii="Arial" w:hAnsi="Arial" w:cs="Arial"/>
                <w:color w:val="000000"/>
                <w:sz w:val="16"/>
                <w:szCs w:val="16"/>
              </w:rPr>
            </w:pPr>
            <w:r w:rsidRPr="00B975C7">
              <w:rPr>
                <w:rFonts w:ascii="Arial" w:hAnsi="Arial" w:cs="Arial"/>
                <w:color w:val="000000"/>
                <w:sz w:val="16"/>
                <w:szCs w:val="16"/>
              </w:rPr>
              <w:t>T5 : Renseignement de la fiche technique d’intervention et/ou du cahier de maintenance</w:t>
            </w:r>
          </w:p>
        </w:tc>
        <w:tc>
          <w:tcPr>
            <w:tcW w:w="894" w:type="dxa"/>
            <w:gridSpan w:val="2"/>
            <w:tcBorders>
              <w:left w:val="single" w:sz="12" w:space="0" w:color="auto"/>
            </w:tcBorders>
            <w:shd w:val="clear" w:color="auto" w:fill="5B9BD5" w:themeFill="accent5"/>
          </w:tcPr>
          <w:p w14:paraId="486830D7" w14:textId="77777777" w:rsidR="000C7374" w:rsidRPr="00B975C7" w:rsidRDefault="000C7374" w:rsidP="00AB60FA">
            <w:pPr>
              <w:jc w:val="center"/>
              <w:rPr>
                <w:rFonts w:ascii="Arial" w:hAnsi="Arial" w:cs="Arial"/>
                <w:sz w:val="16"/>
                <w:szCs w:val="16"/>
              </w:rPr>
            </w:pPr>
          </w:p>
        </w:tc>
        <w:tc>
          <w:tcPr>
            <w:tcW w:w="817" w:type="dxa"/>
            <w:shd w:val="clear" w:color="auto" w:fill="FF0000"/>
          </w:tcPr>
          <w:p w14:paraId="60268730" w14:textId="77777777" w:rsidR="000C7374" w:rsidRPr="00B975C7" w:rsidRDefault="000C7374" w:rsidP="00AB60FA">
            <w:pPr>
              <w:jc w:val="center"/>
              <w:rPr>
                <w:rFonts w:ascii="Arial" w:hAnsi="Arial" w:cs="Arial"/>
                <w:sz w:val="16"/>
                <w:szCs w:val="16"/>
              </w:rPr>
            </w:pPr>
          </w:p>
        </w:tc>
        <w:tc>
          <w:tcPr>
            <w:tcW w:w="840" w:type="dxa"/>
            <w:shd w:val="clear" w:color="auto" w:fill="FFC000"/>
          </w:tcPr>
          <w:p w14:paraId="4C42DCE1" w14:textId="7B5EA534" w:rsidR="000C7374" w:rsidRPr="00B975C7" w:rsidRDefault="000C7374" w:rsidP="00AB60FA">
            <w:pPr>
              <w:jc w:val="center"/>
              <w:rPr>
                <w:rFonts w:ascii="Arial" w:hAnsi="Arial" w:cs="Arial"/>
                <w:sz w:val="16"/>
                <w:szCs w:val="16"/>
              </w:rPr>
            </w:pPr>
          </w:p>
        </w:tc>
        <w:tc>
          <w:tcPr>
            <w:tcW w:w="852" w:type="dxa"/>
            <w:shd w:val="clear" w:color="auto" w:fill="E2EFD9" w:themeFill="accent6" w:themeFillTint="33"/>
          </w:tcPr>
          <w:p w14:paraId="411D2989" w14:textId="55092B5B" w:rsidR="000C7374" w:rsidRPr="00B975C7" w:rsidRDefault="000C7374" w:rsidP="00AB60FA">
            <w:pPr>
              <w:jc w:val="center"/>
              <w:rPr>
                <w:rFonts w:ascii="Arial" w:hAnsi="Arial" w:cs="Arial"/>
                <w:sz w:val="16"/>
                <w:szCs w:val="16"/>
              </w:rPr>
            </w:pPr>
          </w:p>
        </w:tc>
        <w:tc>
          <w:tcPr>
            <w:tcW w:w="913" w:type="dxa"/>
            <w:tcBorders>
              <w:right w:val="single" w:sz="12" w:space="0" w:color="auto"/>
            </w:tcBorders>
            <w:shd w:val="clear" w:color="auto" w:fill="A8D08D" w:themeFill="accent6" w:themeFillTint="99"/>
          </w:tcPr>
          <w:p w14:paraId="16CF323B" w14:textId="77777777" w:rsidR="000C7374" w:rsidRPr="00B975C7" w:rsidRDefault="000C7374" w:rsidP="00AB60FA">
            <w:pPr>
              <w:jc w:val="center"/>
              <w:rPr>
                <w:rFonts w:ascii="Arial" w:hAnsi="Arial" w:cs="Arial"/>
                <w:sz w:val="16"/>
                <w:szCs w:val="16"/>
              </w:rPr>
            </w:pPr>
          </w:p>
        </w:tc>
      </w:tr>
      <w:tr w:rsidR="0085493A" w14:paraId="3781A386" w14:textId="77777777" w:rsidTr="00473CCF">
        <w:trPr>
          <w:gridAfter w:val="1"/>
          <w:wAfter w:w="11" w:type="dxa"/>
        </w:trPr>
        <w:tc>
          <w:tcPr>
            <w:tcW w:w="2076" w:type="dxa"/>
            <w:gridSpan w:val="2"/>
            <w:vMerge/>
            <w:tcBorders>
              <w:left w:val="single" w:sz="12" w:space="0" w:color="auto"/>
              <w:bottom w:val="single" w:sz="12" w:space="0" w:color="auto"/>
            </w:tcBorders>
            <w:shd w:val="clear" w:color="auto" w:fill="FFF2CC" w:themeFill="accent4" w:themeFillTint="33"/>
          </w:tcPr>
          <w:p w14:paraId="5547A719" w14:textId="77777777" w:rsidR="000C7374" w:rsidRPr="00B975C7" w:rsidRDefault="000C7374" w:rsidP="000C7374">
            <w:pPr>
              <w:jc w:val="center"/>
              <w:rPr>
                <w:rFonts w:ascii="Arial" w:hAnsi="Arial" w:cs="Arial"/>
                <w:sz w:val="16"/>
                <w:szCs w:val="16"/>
              </w:rPr>
            </w:pPr>
          </w:p>
        </w:tc>
        <w:tc>
          <w:tcPr>
            <w:tcW w:w="8955" w:type="dxa"/>
            <w:tcBorders>
              <w:bottom w:val="single" w:sz="12" w:space="0" w:color="auto"/>
              <w:right w:val="single" w:sz="12" w:space="0" w:color="auto"/>
            </w:tcBorders>
            <w:shd w:val="clear" w:color="auto" w:fill="FFF2CC" w:themeFill="accent4" w:themeFillTint="33"/>
            <w:vAlign w:val="bottom"/>
          </w:tcPr>
          <w:p w14:paraId="38E2457F" w14:textId="77777777" w:rsidR="000C7374" w:rsidRPr="00B975C7" w:rsidRDefault="000C7374" w:rsidP="000C7374">
            <w:pPr>
              <w:rPr>
                <w:rFonts w:ascii="Arial" w:hAnsi="Arial" w:cs="Arial"/>
                <w:color w:val="000000"/>
                <w:sz w:val="16"/>
                <w:szCs w:val="16"/>
              </w:rPr>
            </w:pPr>
            <w:r w:rsidRPr="00B975C7">
              <w:rPr>
                <w:rFonts w:ascii="Arial" w:hAnsi="Arial" w:cs="Arial"/>
                <w:color w:val="000000"/>
                <w:sz w:val="16"/>
                <w:szCs w:val="16"/>
              </w:rPr>
              <w:t>T6 : Communication au client ou à la hiérarchie</w:t>
            </w:r>
          </w:p>
        </w:tc>
        <w:tc>
          <w:tcPr>
            <w:tcW w:w="894" w:type="dxa"/>
            <w:gridSpan w:val="2"/>
            <w:tcBorders>
              <w:left w:val="single" w:sz="12" w:space="0" w:color="auto"/>
              <w:bottom w:val="single" w:sz="12" w:space="0" w:color="auto"/>
            </w:tcBorders>
            <w:shd w:val="clear" w:color="auto" w:fill="5B9BD5" w:themeFill="accent5"/>
          </w:tcPr>
          <w:p w14:paraId="5B90E3B0" w14:textId="77777777" w:rsidR="000C7374" w:rsidRPr="00B975C7" w:rsidRDefault="000C7374" w:rsidP="00AB60FA">
            <w:pPr>
              <w:jc w:val="center"/>
              <w:rPr>
                <w:rFonts w:ascii="Arial" w:hAnsi="Arial" w:cs="Arial"/>
                <w:sz w:val="16"/>
                <w:szCs w:val="16"/>
              </w:rPr>
            </w:pPr>
          </w:p>
        </w:tc>
        <w:tc>
          <w:tcPr>
            <w:tcW w:w="817" w:type="dxa"/>
            <w:tcBorders>
              <w:bottom w:val="single" w:sz="12" w:space="0" w:color="auto"/>
            </w:tcBorders>
            <w:shd w:val="clear" w:color="auto" w:fill="FF0000"/>
          </w:tcPr>
          <w:p w14:paraId="607BCCDF" w14:textId="77777777" w:rsidR="000C7374" w:rsidRPr="00B975C7" w:rsidRDefault="000C7374" w:rsidP="00AB60FA">
            <w:pPr>
              <w:jc w:val="center"/>
              <w:rPr>
                <w:rFonts w:ascii="Arial" w:hAnsi="Arial" w:cs="Arial"/>
                <w:sz w:val="16"/>
                <w:szCs w:val="16"/>
              </w:rPr>
            </w:pPr>
          </w:p>
        </w:tc>
        <w:tc>
          <w:tcPr>
            <w:tcW w:w="840" w:type="dxa"/>
            <w:tcBorders>
              <w:bottom w:val="single" w:sz="12" w:space="0" w:color="auto"/>
            </w:tcBorders>
            <w:shd w:val="clear" w:color="auto" w:fill="FFC000"/>
          </w:tcPr>
          <w:p w14:paraId="46E89824" w14:textId="77777777" w:rsidR="000C7374" w:rsidRPr="00B975C7" w:rsidRDefault="000C7374" w:rsidP="00AB60FA">
            <w:pPr>
              <w:jc w:val="center"/>
              <w:rPr>
                <w:rFonts w:ascii="Arial" w:hAnsi="Arial" w:cs="Arial"/>
                <w:sz w:val="16"/>
                <w:szCs w:val="16"/>
              </w:rPr>
            </w:pPr>
          </w:p>
        </w:tc>
        <w:tc>
          <w:tcPr>
            <w:tcW w:w="852" w:type="dxa"/>
            <w:tcBorders>
              <w:bottom w:val="single" w:sz="12" w:space="0" w:color="auto"/>
            </w:tcBorders>
            <w:shd w:val="clear" w:color="auto" w:fill="E2EFD9" w:themeFill="accent6" w:themeFillTint="33"/>
          </w:tcPr>
          <w:p w14:paraId="086F8379" w14:textId="7B9E3853" w:rsidR="000C7374" w:rsidRPr="00B975C7" w:rsidRDefault="000C7374" w:rsidP="00AB60FA">
            <w:pPr>
              <w:jc w:val="center"/>
              <w:rPr>
                <w:rFonts w:ascii="Arial" w:hAnsi="Arial" w:cs="Arial"/>
                <w:sz w:val="16"/>
                <w:szCs w:val="16"/>
              </w:rPr>
            </w:pPr>
          </w:p>
        </w:tc>
        <w:tc>
          <w:tcPr>
            <w:tcW w:w="913" w:type="dxa"/>
            <w:tcBorders>
              <w:bottom w:val="single" w:sz="12" w:space="0" w:color="auto"/>
              <w:right w:val="single" w:sz="12" w:space="0" w:color="auto"/>
            </w:tcBorders>
            <w:shd w:val="clear" w:color="auto" w:fill="A8D08D" w:themeFill="accent6" w:themeFillTint="99"/>
          </w:tcPr>
          <w:p w14:paraId="3913611F" w14:textId="77777777" w:rsidR="000C7374" w:rsidRPr="00B975C7" w:rsidRDefault="000C7374" w:rsidP="00AB60FA">
            <w:pPr>
              <w:jc w:val="center"/>
              <w:rPr>
                <w:rFonts w:ascii="Arial" w:hAnsi="Arial" w:cs="Arial"/>
                <w:sz w:val="16"/>
                <w:szCs w:val="16"/>
              </w:rPr>
            </w:pPr>
          </w:p>
        </w:tc>
      </w:tr>
      <w:tr w:rsidR="00AB60FA" w14:paraId="215B9317" w14:textId="77777777" w:rsidTr="00473CCF">
        <w:trPr>
          <w:gridAfter w:val="1"/>
          <w:wAfter w:w="11" w:type="dxa"/>
        </w:trPr>
        <w:tc>
          <w:tcPr>
            <w:tcW w:w="2076" w:type="dxa"/>
            <w:gridSpan w:val="2"/>
            <w:vMerge w:val="restart"/>
            <w:tcBorders>
              <w:top w:val="single" w:sz="12" w:space="0" w:color="auto"/>
              <w:left w:val="single" w:sz="12" w:space="0" w:color="auto"/>
            </w:tcBorders>
            <w:shd w:val="clear" w:color="auto" w:fill="E2EFD9" w:themeFill="accent6" w:themeFillTint="33"/>
          </w:tcPr>
          <w:p w14:paraId="036B2D8A" w14:textId="77777777" w:rsidR="000C7374" w:rsidRPr="00B975C7" w:rsidRDefault="000C7374" w:rsidP="000C7374">
            <w:pPr>
              <w:jc w:val="center"/>
              <w:rPr>
                <w:rFonts w:ascii="Arial" w:hAnsi="Arial" w:cs="Arial"/>
                <w:sz w:val="16"/>
                <w:szCs w:val="16"/>
              </w:rPr>
            </w:pPr>
          </w:p>
          <w:p w14:paraId="41BEC327" w14:textId="77777777" w:rsidR="000C7374" w:rsidRPr="00B975C7" w:rsidRDefault="000C7374" w:rsidP="000C7374">
            <w:pPr>
              <w:jc w:val="center"/>
              <w:rPr>
                <w:rFonts w:ascii="Arial" w:hAnsi="Arial" w:cs="Arial"/>
                <w:sz w:val="16"/>
                <w:szCs w:val="16"/>
              </w:rPr>
            </w:pPr>
            <w:r w:rsidRPr="00B975C7">
              <w:rPr>
                <w:rFonts w:ascii="Arial" w:hAnsi="Arial" w:cs="Arial"/>
                <w:sz w:val="16"/>
                <w:szCs w:val="16"/>
              </w:rPr>
              <w:t>R1 : Accompagnement du client</w:t>
            </w:r>
          </w:p>
        </w:tc>
        <w:tc>
          <w:tcPr>
            <w:tcW w:w="8955" w:type="dxa"/>
            <w:tcBorders>
              <w:top w:val="single" w:sz="12" w:space="0" w:color="auto"/>
              <w:right w:val="single" w:sz="12" w:space="0" w:color="auto"/>
            </w:tcBorders>
            <w:shd w:val="clear" w:color="auto" w:fill="E2EFD9" w:themeFill="accent6" w:themeFillTint="33"/>
            <w:vAlign w:val="bottom"/>
          </w:tcPr>
          <w:p w14:paraId="4E51759A" w14:textId="77777777" w:rsidR="000C7374" w:rsidRPr="00B975C7" w:rsidRDefault="000C7374" w:rsidP="000C7374">
            <w:pPr>
              <w:rPr>
                <w:rFonts w:ascii="Arial" w:hAnsi="Arial" w:cs="Arial"/>
                <w:color w:val="000000"/>
                <w:sz w:val="16"/>
                <w:szCs w:val="16"/>
              </w:rPr>
            </w:pPr>
            <w:r w:rsidRPr="00B975C7">
              <w:rPr>
                <w:rFonts w:ascii="Arial" w:hAnsi="Arial" w:cs="Arial"/>
                <w:color w:val="000000"/>
                <w:sz w:val="16"/>
                <w:szCs w:val="16"/>
              </w:rPr>
              <w:t>T1 : Prise en compte des besoins du client</w:t>
            </w:r>
          </w:p>
        </w:tc>
        <w:tc>
          <w:tcPr>
            <w:tcW w:w="894" w:type="dxa"/>
            <w:gridSpan w:val="2"/>
            <w:tcBorders>
              <w:top w:val="single" w:sz="12" w:space="0" w:color="auto"/>
              <w:left w:val="single" w:sz="12" w:space="0" w:color="auto"/>
            </w:tcBorders>
            <w:shd w:val="clear" w:color="auto" w:fill="5B9BD5" w:themeFill="accent5"/>
          </w:tcPr>
          <w:p w14:paraId="261964E5" w14:textId="77777777" w:rsidR="000C7374" w:rsidRPr="00B975C7" w:rsidRDefault="000C7374" w:rsidP="00AB60FA">
            <w:pPr>
              <w:jc w:val="center"/>
              <w:rPr>
                <w:rFonts w:ascii="Arial" w:hAnsi="Arial" w:cs="Arial"/>
                <w:sz w:val="16"/>
                <w:szCs w:val="16"/>
              </w:rPr>
            </w:pPr>
          </w:p>
        </w:tc>
        <w:tc>
          <w:tcPr>
            <w:tcW w:w="817" w:type="dxa"/>
            <w:tcBorders>
              <w:top w:val="single" w:sz="12" w:space="0" w:color="auto"/>
            </w:tcBorders>
            <w:shd w:val="clear" w:color="auto" w:fill="FF0000"/>
          </w:tcPr>
          <w:p w14:paraId="374077C3" w14:textId="77777777" w:rsidR="000C7374" w:rsidRPr="00B975C7" w:rsidRDefault="000C7374" w:rsidP="00AB60FA">
            <w:pPr>
              <w:jc w:val="center"/>
              <w:rPr>
                <w:rFonts w:ascii="Arial" w:hAnsi="Arial" w:cs="Arial"/>
                <w:sz w:val="16"/>
                <w:szCs w:val="16"/>
              </w:rPr>
            </w:pPr>
          </w:p>
        </w:tc>
        <w:tc>
          <w:tcPr>
            <w:tcW w:w="840" w:type="dxa"/>
            <w:tcBorders>
              <w:top w:val="single" w:sz="12" w:space="0" w:color="auto"/>
            </w:tcBorders>
            <w:shd w:val="clear" w:color="auto" w:fill="FFC000"/>
          </w:tcPr>
          <w:p w14:paraId="7576C909" w14:textId="77777777" w:rsidR="000C7374" w:rsidRPr="00B975C7" w:rsidRDefault="000C7374" w:rsidP="00AB60FA">
            <w:pPr>
              <w:jc w:val="center"/>
              <w:rPr>
                <w:rFonts w:ascii="Arial" w:hAnsi="Arial" w:cs="Arial"/>
                <w:sz w:val="16"/>
                <w:szCs w:val="16"/>
              </w:rPr>
            </w:pPr>
          </w:p>
        </w:tc>
        <w:tc>
          <w:tcPr>
            <w:tcW w:w="852" w:type="dxa"/>
            <w:tcBorders>
              <w:top w:val="single" w:sz="12" w:space="0" w:color="auto"/>
            </w:tcBorders>
            <w:shd w:val="clear" w:color="auto" w:fill="E2EFD9" w:themeFill="accent6" w:themeFillTint="33"/>
          </w:tcPr>
          <w:p w14:paraId="3F3F5420" w14:textId="0B5873DE" w:rsidR="000C7374" w:rsidRPr="00B975C7" w:rsidRDefault="000C7374" w:rsidP="00AB60FA">
            <w:pPr>
              <w:jc w:val="center"/>
              <w:rPr>
                <w:rFonts w:ascii="Arial" w:hAnsi="Arial" w:cs="Arial"/>
                <w:sz w:val="16"/>
                <w:szCs w:val="16"/>
              </w:rPr>
            </w:pPr>
          </w:p>
        </w:tc>
        <w:tc>
          <w:tcPr>
            <w:tcW w:w="913" w:type="dxa"/>
            <w:tcBorders>
              <w:top w:val="single" w:sz="12" w:space="0" w:color="auto"/>
              <w:right w:val="single" w:sz="12" w:space="0" w:color="auto"/>
            </w:tcBorders>
            <w:shd w:val="clear" w:color="auto" w:fill="A8D08D" w:themeFill="accent6" w:themeFillTint="99"/>
          </w:tcPr>
          <w:p w14:paraId="7B8B12C2" w14:textId="77777777" w:rsidR="000C7374" w:rsidRPr="00B975C7" w:rsidRDefault="000C7374" w:rsidP="00AB60FA">
            <w:pPr>
              <w:jc w:val="center"/>
              <w:rPr>
                <w:rFonts w:ascii="Arial" w:hAnsi="Arial" w:cs="Arial"/>
                <w:sz w:val="16"/>
                <w:szCs w:val="16"/>
              </w:rPr>
            </w:pPr>
          </w:p>
        </w:tc>
      </w:tr>
      <w:tr w:rsidR="00AB60FA" w14:paraId="040C03AE" w14:textId="77777777" w:rsidTr="00473CCF">
        <w:trPr>
          <w:gridAfter w:val="1"/>
          <w:wAfter w:w="11" w:type="dxa"/>
        </w:trPr>
        <w:tc>
          <w:tcPr>
            <w:tcW w:w="2076" w:type="dxa"/>
            <w:gridSpan w:val="2"/>
            <w:vMerge/>
            <w:tcBorders>
              <w:left w:val="single" w:sz="12" w:space="0" w:color="auto"/>
            </w:tcBorders>
            <w:shd w:val="clear" w:color="auto" w:fill="E2EFD9" w:themeFill="accent6" w:themeFillTint="33"/>
          </w:tcPr>
          <w:p w14:paraId="5126A183" w14:textId="77777777" w:rsidR="000C7374" w:rsidRPr="00B975C7" w:rsidRDefault="000C7374" w:rsidP="000C7374">
            <w:pPr>
              <w:jc w:val="center"/>
              <w:rPr>
                <w:rFonts w:ascii="Arial" w:hAnsi="Arial" w:cs="Arial"/>
                <w:sz w:val="16"/>
                <w:szCs w:val="16"/>
              </w:rPr>
            </w:pPr>
          </w:p>
        </w:tc>
        <w:tc>
          <w:tcPr>
            <w:tcW w:w="8955" w:type="dxa"/>
            <w:tcBorders>
              <w:right w:val="single" w:sz="12" w:space="0" w:color="auto"/>
            </w:tcBorders>
            <w:shd w:val="clear" w:color="auto" w:fill="E2EFD9" w:themeFill="accent6" w:themeFillTint="33"/>
            <w:vAlign w:val="bottom"/>
          </w:tcPr>
          <w:p w14:paraId="520EF55B" w14:textId="77777777" w:rsidR="000C7374" w:rsidRPr="00B975C7" w:rsidRDefault="000C7374" w:rsidP="000C7374">
            <w:pPr>
              <w:rPr>
                <w:rFonts w:ascii="Arial" w:hAnsi="Arial" w:cs="Arial"/>
                <w:color w:val="000000"/>
                <w:sz w:val="16"/>
                <w:szCs w:val="16"/>
              </w:rPr>
            </w:pPr>
            <w:r w:rsidRPr="00B975C7">
              <w:rPr>
                <w:rFonts w:ascii="Arial" w:hAnsi="Arial" w:cs="Arial"/>
                <w:color w:val="000000"/>
                <w:sz w:val="16"/>
                <w:szCs w:val="16"/>
              </w:rPr>
              <w:t>T2 : Réception de l’installation avec le client</w:t>
            </w:r>
          </w:p>
        </w:tc>
        <w:tc>
          <w:tcPr>
            <w:tcW w:w="894" w:type="dxa"/>
            <w:gridSpan w:val="2"/>
            <w:tcBorders>
              <w:left w:val="single" w:sz="12" w:space="0" w:color="auto"/>
            </w:tcBorders>
            <w:shd w:val="clear" w:color="auto" w:fill="5B9BD5" w:themeFill="accent5"/>
          </w:tcPr>
          <w:p w14:paraId="22E78AF0" w14:textId="77777777" w:rsidR="000C7374" w:rsidRPr="00B975C7" w:rsidRDefault="000C7374" w:rsidP="00AB60FA">
            <w:pPr>
              <w:jc w:val="center"/>
              <w:rPr>
                <w:rFonts w:ascii="Arial" w:hAnsi="Arial" w:cs="Arial"/>
                <w:sz w:val="16"/>
                <w:szCs w:val="16"/>
              </w:rPr>
            </w:pPr>
          </w:p>
        </w:tc>
        <w:tc>
          <w:tcPr>
            <w:tcW w:w="817" w:type="dxa"/>
            <w:shd w:val="clear" w:color="auto" w:fill="FF0000"/>
          </w:tcPr>
          <w:p w14:paraId="27C9DBBA" w14:textId="77777777" w:rsidR="000C7374" w:rsidRPr="00B975C7" w:rsidRDefault="000C7374" w:rsidP="00AB60FA">
            <w:pPr>
              <w:jc w:val="center"/>
              <w:rPr>
                <w:rFonts w:ascii="Arial" w:hAnsi="Arial" w:cs="Arial"/>
                <w:sz w:val="16"/>
                <w:szCs w:val="16"/>
              </w:rPr>
            </w:pPr>
          </w:p>
        </w:tc>
        <w:tc>
          <w:tcPr>
            <w:tcW w:w="840" w:type="dxa"/>
            <w:shd w:val="clear" w:color="auto" w:fill="FFC000"/>
          </w:tcPr>
          <w:p w14:paraId="7495D54E" w14:textId="77777777" w:rsidR="000C7374" w:rsidRPr="00B975C7" w:rsidRDefault="000C7374" w:rsidP="00AB60FA">
            <w:pPr>
              <w:jc w:val="center"/>
              <w:rPr>
                <w:rFonts w:ascii="Arial" w:hAnsi="Arial" w:cs="Arial"/>
                <w:sz w:val="16"/>
                <w:szCs w:val="16"/>
              </w:rPr>
            </w:pPr>
          </w:p>
        </w:tc>
        <w:tc>
          <w:tcPr>
            <w:tcW w:w="852" w:type="dxa"/>
            <w:shd w:val="clear" w:color="auto" w:fill="E2EFD9" w:themeFill="accent6" w:themeFillTint="33"/>
          </w:tcPr>
          <w:p w14:paraId="05FF2D70" w14:textId="35207779" w:rsidR="000C7374" w:rsidRPr="00B975C7" w:rsidRDefault="000C7374" w:rsidP="00AB60FA">
            <w:pPr>
              <w:jc w:val="center"/>
              <w:rPr>
                <w:rFonts w:ascii="Arial" w:hAnsi="Arial" w:cs="Arial"/>
                <w:sz w:val="16"/>
                <w:szCs w:val="16"/>
              </w:rPr>
            </w:pPr>
          </w:p>
        </w:tc>
        <w:tc>
          <w:tcPr>
            <w:tcW w:w="913" w:type="dxa"/>
            <w:tcBorders>
              <w:right w:val="single" w:sz="12" w:space="0" w:color="auto"/>
            </w:tcBorders>
            <w:shd w:val="clear" w:color="auto" w:fill="A8D08D" w:themeFill="accent6" w:themeFillTint="99"/>
          </w:tcPr>
          <w:p w14:paraId="297EE460" w14:textId="77777777" w:rsidR="000C7374" w:rsidRPr="00B975C7" w:rsidRDefault="000C7374" w:rsidP="00AB60FA">
            <w:pPr>
              <w:jc w:val="center"/>
              <w:rPr>
                <w:rFonts w:ascii="Arial" w:hAnsi="Arial" w:cs="Arial"/>
                <w:sz w:val="16"/>
                <w:szCs w:val="16"/>
              </w:rPr>
            </w:pPr>
          </w:p>
        </w:tc>
      </w:tr>
      <w:tr w:rsidR="00AB60FA" w14:paraId="4C5F793B" w14:textId="77777777" w:rsidTr="00473CCF">
        <w:trPr>
          <w:gridAfter w:val="1"/>
          <w:wAfter w:w="11" w:type="dxa"/>
        </w:trPr>
        <w:tc>
          <w:tcPr>
            <w:tcW w:w="2076" w:type="dxa"/>
            <w:gridSpan w:val="2"/>
            <w:vMerge/>
            <w:tcBorders>
              <w:left w:val="single" w:sz="12" w:space="0" w:color="auto"/>
              <w:bottom w:val="single" w:sz="12" w:space="0" w:color="auto"/>
            </w:tcBorders>
            <w:shd w:val="clear" w:color="auto" w:fill="E2EFD9" w:themeFill="accent6" w:themeFillTint="33"/>
          </w:tcPr>
          <w:p w14:paraId="5BF5E4A7" w14:textId="77777777" w:rsidR="000C7374" w:rsidRPr="00B975C7" w:rsidRDefault="000C7374" w:rsidP="000C7374">
            <w:pPr>
              <w:jc w:val="center"/>
              <w:rPr>
                <w:rFonts w:ascii="Arial" w:hAnsi="Arial" w:cs="Arial"/>
                <w:sz w:val="16"/>
                <w:szCs w:val="16"/>
              </w:rPr>
            </w:pPr>
          </w:p>
        </w:tc>
        <w:tc>
          <w:tcPr>
            <w:tcW w:w="8955" w:type="dxa"/>
            <w:tcBorders>
              <w:bottom w:val="single" w:sz="12" w:space="0" w:color="auto"/>
              <w:right w:val="single" w:sz="12" w:space="0" w:color="auto"/>
            </w:tcBorders>
            <w:shd w:val="clear" w:color="auto" w:fill="E2EFD9" w:themeFill="accent6" w:themeFillTint="33"/>
            <w:vAlign w:val="bottom"/>
          </w:tcPr>
          <w:p w14:paraId="0351CE96" w14:textId="77777777" w:rsidR="000C7374" w:rsidRPr="00B975C7" w:rsidRDefault="000C7374" w:rsidP="000C7374">
            <w:pPr>
              <w:rPr>
                <w:rFonts w:ascii="Arial" w:hAnsi="Arial" w:cs="Arial"/>
                <w:color w:val="000000"/>
                <w:sz w:val="16"/>
                <w:szCs w:val="16"/>
              </w:rPr>
            </w:pPr>
            <w:r w:rsidRPr="00B975C7">
              <w:rPr>
                <w:rFonts w:ascii="Arial" w:hAnsi="Arial" w:cs="Arial"/>
                <w:color w:val="000000"/>
                <w:sz w:val="16"/>
                <w:szCs w:val="16"/>
              </w:rPr>
              <w:t>T3 : Information ou conseil au client</w:t>
            </w:r>
          </w:p>
        </w:tc>
        <w:tc>
          <w:tcPr>
            <w:tcW w:w="894" w:type="dxa"/>
            <w:gridSpan w:val="2"/>
            <w:tcBorders>
              <w:left w:val="single" w:sz="12" w:space="0" w:color="auto"/>
              <w:bottom w:val="single" w:sz="12" w:space="0" w:color="auto"/>
            </w:tcBorders>
            <w:shd w:val="clear" w:color="auto" w:fill="5B9BD5" w:themeFill="accent5"/>
          </w:tcPr>
          <w:p w14:paraId="746F03E4" w14:textId="77777777" w:rsidR="000C7374" w:rsidRPr="00B975C7" w:rsidRDefault="000C7374" w:rsidP="00AB60FA">
            <w:pPr>
              <w:jc w:val="center"/>
              <w:rPr>
                <w:rFonts w:ascii="Arial" w:hAnsi="Arial" w:cs="Arial"/>
                <w:sz w:val="16"/>
                <w:szCs w:val="16"/>
              </w:rPr>
            </w:pPr>
          </w:p>
        </w:tc>
        <w:tc>
          <w:tcPr>
            <w:tcW w:w="817" w:type="dxa"/>
            <w:tcBorders>
              <w:bottom w:val="single" w:sz="12" w:space="0" w:color="auto"/>
            </w:tcBorders>
            <w:shd w:val="clear" w:color="auto" w:fill="FF0000"/>
          </w:tcPr>
          <w:p w14:paraId="61F532E5" w14:textId="77777777" w:rsidR="000C7374" w:rsidRPr="00B975C7" w:rsidRDefault="000C7374" w:rsidP="00AB60FA">
            <w:pPr>
              <w:jc w:val="center"/>
              <w:rPr>
                <w:rFonts w:ascii="Arial" w:hAnsi="Arial" w:cs="Arial"/>
                <w:sz w:val="16"/>
                <w:szCs w:val="16"/>
              </w:rPr>
            </w:pPr>
          </w:p>
        </w:tc>
        <w:tc>
          <w:tcPr>
            <w:tcW w:w="840" w:type="dxa"/>
            <w:tcBorders>
              <w:bottom w:val="single" w:sz="12" w:space="0" w:color="auto"/>
            </w:tcBorders>
            <w:shd w:val="clear" w:color="auto" w:fill="FFC000"/>
          </w:tcPr>
          <w:p w14:paraId="2D58ACC0" w14:textId="77777777" w:rsidR="000C7374" w:rsidRPr="00B975C7" w:rsidRDefault="000C7374" w:rsidP="00AB60FA">
            <w:pPr>
              <w:jc w:val="center"/>
              <w:rPr>
                <w:rFonts w:ascii="Arial" w:hAnsi="Arial" w:cs="Arial"/>
                <w:sz w:val="16"/>
                <w:szCs w:val="16"/>
              </w:rPr>
            </w:pPr>
          </w:p>
        </w:tc>
        <w:tc>
          <w:tcPr>
            <w:tcW w:w="852" w:type="dxa"/>
            <w:tcBorders>
              <w:bottom w:val="single" w:sz="12" w:space="0" w:color="auto"/>
            </w:tcBorders>
            <w:shd w:val="clear" w:color="auto" w:fill="E2EFD9" w:themeFill="accent6" w:themeFillTint="33"/>
          </w:tcPr>
          <w:p w14:paraId="16AE6FB5" w14:textId="3324FF08" w:rsidR="000C7374" w:rsidRPr="00B975C7" w:rsidRDefault="000C7374" w:rsidP="00AB60FA">
            <w:pPr>
              <w:jc w:val="center"/>
              <w:rPr>
                <w:rFonts w:ascii="Arial" w:hAnsi="Arial" w:cs="Arial"/>
                <w:sz w:val="16"/>
                <w:szCs w:val="16"/>
              </w:rPr>
            </w:pPr>
          </w:p>
        </w:tc>
        <w:tc>
          <w:tcPr>
            <w:tcW w:w="913" w:type="dxa"/>
            <w:tcBorders>
              <w:bottom w:val="single" w:sz="12" w:space="0" w:color="auto"/>
              <w:right w:val="single" w:sz="12" w:space="0" w:color="auto"/>
            </w:tcBorders>
            <w:shd w:val="clear" w:color="auto" w:fill="A8D08D" w:themeFill="accent6" w:themeFillTint="99"/>
          </w:tcPr>
          <w:p w14:paraId="3D00378A" w14:textId="69A33000" w:rsidR="000C7374" w:rsidRPr="00B975C7" w:rsidRDefault="000C7374" w:rsidP="00AB60FA">
            <w:pPr>
              <w:jc w:val="center"/>
              <w:rPr>
                <w:rFonts w:ascii="Arial" w:hAnsi="Arial" w:cs="Arial"/>
                <w:sz w:val="16"/>
                <w:szCs w:val="16"/>
              </w:rPr>
            </w:pPr>
          </w:p>
        </w:tc>
      </w:tr>
      <w:tr w:rsidR="0085493A" w14:paraId="5D02894E" w14:textId="77777777" w:rsidTr="00473CCF">
        <w:trPr>
          <w:gridAfter w:val="1"/>
          <w:wAfter w:w="11" w:type="dxa"/>
        </w:trPr>
        <w:tc>
          <w:tcPr>
            <w:tcW w:w="2076" w:type="dxa"/>
            <w:gridSpan w:val="2"/>
            <w:vMerge w:val="restart"/>
            <w:tcBorders>
              <w:top w:val="single" w:sz="12" w:space="0" w:color="auto"/>
              <w:left w:val="single" w:sz="12" w:space="0" w:color="auto"/>
            </w:tcBorders>
            <w:shd w:val="clear" w:color="auto" w:fill="DEEAF6" w:themeFill="accent5" w:themeFillTint="33"/>
          </w:tcPr>
          <w:p w14:paraId="05BAACF2" w14:textId="77777777" w:rsidR="000C7374" w:rsidRPr="00B975C7" w:rsidRDefault="000C7374" w:rsidP="000C7374">
            <w:pPr>
              <w:jc w:val="center"/>
              <w:rPr>
                <w:rFonts w:ascii="Arial" w:hAnsi="Arial" w:cs="Arial"/>
                <w:sz w:val="16"/>
                <w:szCs w:val="16"/>
              </w:rPr>
            </w:pPr>
          </w:p>
          <w:p w14:paraId="65897197" w14:textId="77777777" w:rsidR="000C7374" w:rsidRPr="00B975C7" w:rsidRDefault="000C7374" w:rsidP="000C7374">
            <w:pPr>
              <w:jc w:val="center"/>
              <w:rPr>
                <w:rFonts w:ascii="Arial" w:hAnsi="Arial" w:cs="Arial"/>
                <w:sz w:val="16"/>
                <w:szCs w:val="16"/>
              </w:rPr>
            </w:pPr>
            <w:r w:rsidRPr="00B975C7">
              <w:rPr>
                <w:rFonts w:ascii="Arial" w:hAnsi="Arial" w:cs="Arial"/>
                <w:sz w:val="16"/>
                <w:szCs w:val="16"/>
              </w:rPr>
              <w:t>D1 : Élaboration et appropriation d’un cahier des charges</w:t>
            </w:r>
          </w:p>
        </w:tc>
        <w:tc>
          <w:tcPr>
            <w:tcW w:w="8955" w:type="dxa"/>
            <w:tcBorders>
              <w:top w:val="single" w:sz="12" w:space="0" w:color="auto"/>
              <w:right w:val="single" w:sz="12" w:space="0" w:color="auto"/>
            </w:tcBorders>
            <w:shd w:val="clear" w:color="auto" w:fill="DEEAF6" w:themeFill="accent5" w:themeFillTint="33"/>
            <w:vAlign w:val="bottom"/>
          </w:tcPr>
          <w:p w14:paraId="64D7981A" w14:textId="77777777" w:rsidR="000C7374" w:rsidRPr="00B975C7" w:rsidRDefault="000C7374" w:rsidP="000C7374">
            <w:pPr>
              <w:rPr>
                <w:rFonts w:ascii="Arial" w:hAnsi="Arial" w:cs="Arial"/>
                <w:color w:val="000000"/>
                <w:sz w:val="16"/>
                <w:szCs w:val="16"/>
              </w:rPr>
            </w:pPr>
            <w:r w:rsidRPr="00B975C7">
              <w:rPr>
                <w:rFonts w:ascii="Arial" w:hAnsi="Arial" w:cs="Arial"/>
                <w:color w:val="000000"/>
                <w:sz w:val="16"/>
                <w:szCs w:val="16"/>
              </w:rPr>
              <w:t>T1 : Collecte des informations</w:t>
            </w:r>
          </w:p>
        </w:tc>
        <w:tc>
          <w:tcPr>
            <w:tcW w:w="894" w:type="dxa"/>
            <w:gridSpan w:val="2"/>
            <w:tcBorders>
              <w:top w:val="single" w:sz="12" w:space="0" w:color="auto"/>
              <w:left w:val="single" w:sz="12" w:space="0" w:color="auto"/>
            </w:tcBorders>
            <w:shd w:val="clear" w:color="auto" w:fill="5B9BD5" w:themeFill="accent5"/>
          </w:tcPr>
          <w:p w14:paraId="3DF30D04" w14:textId="77777777" w:rsidR="000C7374" w:rsidRPr="00B975C7" w:rsidRDefault="000C7374" w:rsidP="00AB60FA">
            <w:pPr>
              <w:jc w:val="center"/>
              <w:rPr>
                <w:rFonts w:ascii="Arial" w:hAnsi="Arial" w:cs="Arial"/>
                <w:sz w:val="16"/>
                <w:szCs w:val="16"/>
              </w:rPr>
            </w:pPr>
          </w:p>
        </w:tc>
        <w:tc>
          <w:tcPr>
            <w:tcW w:w="817" w:type="dxa"/>
            <w:tcBorders>
              <w:top w:val="single" w:sz="12" w:space="0" w:color="auto"/>
            </w:tcBorders>
            <w:shd w:val="clear" w:color="auto" w:fill="FF0000"/>
          </w:tcPr>
          <w:p w14:paraId="304717B0" w14:textId="77777777" w:rsidR="000C7374" w:rsidRPr="00B975C7" w:rsidRDefault="000C7374" w:rsidP="00AB60FA">
            <w:pPr>
              <w:jc w:val="center"/>
              <w:rPr>
                <w:rFonts w:ascii="Arial" w:hAnsi="Arial" w:cs="Arial"/>
                <w:sz w:val="16"/>
                <w:szCs w:val="16"/>
              </w:rPr>
            </w:pPr>
          </w:p>
        </w:tc>
        <w:tc>
          <w:tcPr>
            <w:tcW w:w="840" w:type="dxa"/>
            <w:tcBorders>
              <w:top w:val="single" w:sz="12" w:space="0" w:color="auto"/>
            </w:tcBorders>
            <w:shd w:val="clear" w:color="auto" w:fill="FFC000"/>
          </w:tcPr>
          <w:p w14:paraId="09B70137" w14:textId="77777777" w:rsidR="000C7374" w:rsidRPr="00B975C7" w:rsidRDefault="000C7374" w:rsidP="00AB60FA">
            <w:pPr>
              <w:jc w:val="center"/>
              <w:rPr>
                <w:rFonts w:ascii="Arial" w:hAnsi="Arial" w:cs="Arial"/>
                <w:sz w:val="16"/>
                <w:szCs w:val="16"/>
              </w:rPr>
            </w:pPr>
          </w:p>
        </w:tc>
        <w:tc>
          <w:tcPr>
            <w:tcW w:w="852" w:type="dxa"/>
            <w:tcBorders>
              <w:top w:val="single" w:sz="12" w:space="0" w:color="auto"/>
            </w:tcBorders>
            <w:shd w:val="clear" w:color="auto" w:fill="E2EFD9" w:themeFill="accent6" w:themeFillTint="33"/>
          </w:tcPr>
          <w:p w14:paraId="32648E7C" w14:textId="3DE8093B" w:rsidR="000C7374" w:rsidRPr="00B975C7" w:rsidRDefault="000C7374" w:rsidP="00AB60FA">
            <w:pPr>
              <w:jc w:val="center"/>
              <w:rPr>
                <w:rFonts w:ascii="Arial" w:hAnsi="Arial" w:cs="Arial"/>
                <w:sz w:val="16"/>
                <w:szCs w:val="16"/>
              </w:rPr>
            </w:pPr>
          </w:p>
        </w:tc>
        <w:tc>
          <w:tcPr>
            <w:tcW w:w="913" w:type="dxa"/>
            <w:tcBorders>
              <w:top w:val="single" w:sz="12" w:space="0" w:color="auto"/>
              <w:right w:val="single" w:sz="12" w:space="0" w:color="auto"/>
            </w:tcBorders>
            <w:shd w:val="clear" w:color="auto" w:fill="A8D08D" w:themeFill="accent6" w:themeFillTint="99"/>
          </w:tcPr>
          <w:p w14:paraId="56BAF2D4" w14:textId="77777777" w:rsidR="000C7374" w:rsidRPr="00B975C7" w:rsidRDefault="000C7374" w:rsidP="00AB60FA">
            <w:pPr>
              <w:jc w:val="center"/>
              <w:rPr>
                <w:rFonts w:ascii="Arial" w:hAnsi="Arial" w:cs="Arial"/>
                <w:sz w:val="16"/>
                <w:szCs w:val="16"/>
              </w:rPr>
            </w:pPr>
          </w:p>
        </w:tc>
      </w:tr>
      <w:tr w:rsidR="0085493A" w14:paraId="063F09EA" w14:textId="77777777" w:rsidTr="00473CCF">
        <w:trPr>
          <w:gridAfter w:val="1"/>
          <w:wAfter w:w="11" w:type="dxa"/>
        </w:trPr>
        <w:tc>
          <w:tcPr>
            <w:tcW w:w="2076" w:type="dxa"/>
            <w:gridSpan w:val="2"/>
            <w:vMerge/>
            <w:tcBorders>
              <w:left w:val="single" w:sz="12" w:space="0" w:color="auto"/>
            </w:tcBorders>
            <w:shd w:val="clear" w:color="auto" w:fill="DEEAF6" w:themeFill="accent5" w:themeFillTint="33"/>
          </w:tcPr>
          <w:p w14:paraId="455A4A74" w14:textId="77777777" w:rsidR="000C7374" w:rsidRPr="00B975C7" w:rsidRDefault="000C7374" w:rsidP="000C7374">
            <w:pPr>
              <w:rPr>
                <w:rFonts w:ascii="Arial" w:hAnsi="Arial" w:cs="Arial"/>
                <w:sz w:val="16"/>
                <w:szCs w:val="16"/>
              </w:rPr>
            </w:pPr>
          </w:p>
        </w:tc>
        <w:tc>
          <w:tcPr>
            <w:tcW w:w="8955" w:type="dxa"/>
            <w:tcBorders>
              <w:right w:val="single" w:sz="12" w:space="0" w:color="auto"/>
            </w:tcBorders>
            <w:shd w:val="clear" w:color="auto" w:fill="DEEAF6" w:themeFill="accent5" w:themeFillTint="33"/>
            <w:vAlign w:val="bottom"/>
          </w:tcPr>
          <w:p w14:paraId="33E72B2B" w14:textId="77777777" w:rsidR="000C7374" w:rsidRPr="00B975C7" w:rsidRDefault="000C7374" w:rsidP="000C7374">
            <w:pPr>
              <w:rPr>
                <w:rFonts w:ascii="Arial" w:hAnsi="Arial" w:cs="Arial"/>
                <w:color w:val="000000"/>
                <w:sz w:val="16"/>
                <w:szCs w:val="16"/>
              </w:rPr>
            </w:pPr>
            <w:r w:rsidRPr="00B975C7">
              <w:rPr>
                <w:rFonts w:ascii="Arial" w:hAnsi="Arial" w:cs="Arial"/>
                <w:color w:val="000000"/>
                <w:sz w:val="16"/>
                <w:szCs w:val="16"/>
              </w:rPr>
              <w:t>T2 : Analyse des informations</w:t>
            </w:r>
          </w:p>
        </w:tc>
        <w:tc>
          <w:tcPr>
            <w:tcW w:w="894" w:type="dxa"/>
            <w:gridSpan w:val="2"/>
            <w:tcBorders>
              <w:left w:val="single" w:sz="12" w:space="0" w:color="auto"/>
            </w:tcBorders>
            <w:shd w:val="clear" w:color="auto" w:fill="5B9BD5" w:themeFill="accent5"/>
          </w:tcPr>
          <w:p w14:paraId="466FE118" w14:textId="77777777" w:rsidR="000C7374" w:rsidRPr="00B975C7" w:rsidRDefault="000C7374" w:rsidP="00AB60FA">
            <w:pPr>
              <w:jc w:val="center"/>
              <w:rPr>
                <w:rFonts w:ascii="Arial" w:hAnsi="Arial" w:cs="Arial"/>
                <w:sz w:val="16"/>
                <w:szCs w:val="16"/>
              </w:rPr>
            </w:pPr>
          </w:p>
        </w:tc>
        <w:tc>
          <w:tcPr>
            <w:tcW w:w="817" w:type="dxa"/>
            <w:shd w:val="clear" w:color="auto" w:fill="FF0000"/>
          </w:tcPr>
          <w:p w14:paraId="4D1B32B4" w14:textId="77777777" w:rsidR="000C7374" w:rsidRPr="00B975C7" w:rsidRDefault="000C7374" w:rsidP="00AB60FA">
            <w:pPr>
              <w:jc w:val="center"/>
              <w:rPr>
                <w:rFonts w:ascii="Arial" w:hAnsi="Arial" w:cs="Arial"/>
                <w:sz w:val="16"/>
                <w:szCs w:val="16"/>
              </w:rPr>
            </w:pPr>
          </w:p>
        </w:tc>
        <w:tc>
          <w:tcPr>
            <w:tcW w:w="840" w:type="dxa"/>
            <w:shd w:val="clear" w:color="auto" w:fill="FFC000"/>
          </w:tcPr>
          <w:p w14:paraId="0AAFFBE0" w14:textId="77777777" w:rsidR="000C7374" w:rsidRPr="00B975C7" w:rsidRDefault="000C7374" w:rsidP="00AB60FA">
            <w:pPr>
              <w:jc w:val="center"/>
              <w:rPr>
                <w:rFonts w:ascii="Arial" w:hAnsi="Arial" w:cs="Arial"/>
                <w:sz w:val="16"/>
                <w:szCs w:val="16"/>
              </w:rPr>
            </w:pPr>
          </w:p>
        </w:tc>
        <w:tc>
          <w:tcPr>
            <w:tcW w:w="852" w:type="dxa"/>
            <w:shd w:val="clear" w:color="auto" w:fill="E2EFD9" w:themeFill="accent6" w:themeFillTint="33"/>
          </w:tcPr>
          <w:p w14:paraId="27750D31" w14:textId="4CB65A38" w:rsidR="000C7374" w:rsidRPr="00B975C7" w:rsidRDefault="000C7374" w:rsidP="00AB60FA">
            <w:pPr>
              <w:jc w:val="center"/>
              <w:rPr>
                <w:rFonts w:ascii="Arial" w:hAnsi="Arial" w:cs="Arial"/>
                <w:sz w:val="16"/>
                <w:szCs w:val="16"/>
              </w:rPr>
            </w:pPr>
          </w:p>
        </w:tc>
        <w:tc>
          <w:tcPr>
            <w:tcW w:w="913" w:type="dxa"/>
            <w:tcBorders>
              <w:right w:val="single" w:sz="12" w:space="0" w:color="auto"/>
            </w:tcBorders>
            <w:shd w:val="clear" w:color="auto" w:fill="A8D08D" w:themeFill="accent6" w:themeFillTint="99"/>
          </w:tcPr>
          <w:p w14:paraId="5087D68F" w14:textId="77777777" w:rsidR="000C7374" w:rsidRPr="00B975C7" w:rsidRDefault="000C7374" w:rsidP="00AB60FA">
            <w:pPr>
              <w:jc w:val="center"/>
              <w:rPr>
                <w:rFonts w:ascii="Arial" w:hAnsi="Arial" w:cs="Arial"/>
                <w:sz w:val="16"/>
                <w:szCs w:val="16"/>
              </w:rPr>
            </w:pPr>
          </w:p>
        </w:tc>
      </w:tr>
      <w:tr w:rsidR="0085493A" w14:paraId="2F4323C0" w14:textId="77777777" w:rsidTr="00473CCF">
        <w:trPr>
          <w:gridAfter w:val="1"/>
          <w:wAfter w:w="11" w:type="dxa"/>
        </w:trPr>
        <w:tc>
          <w:tcPr>
            <w:tcW w:w="2076" w:type="dxa"/>
            <w:gridSpan w:val="2"/>
            <w:vMerge/>
            <w:tcBorders>
              <w:left w:val="single" w:sz="12" w:space="0" w:color="auto"/>
            </w:tcBorders>
            <w:shd w:val="clear" w:color="auto" w:fill="DEEAF6" w:themeFill="accent5" w:themeFillTint="33"/>
          </w:tcPr>
          <w:p w14:paraId="3B6C00F1" w14:textId="77777777" w:rsidR="000C7374" w:rsidRPr="00B975C7" w:rsidRDefault="000C7374" w:rsidP="000C7374">
            <w:pPr>
              <w:rPr>
                <w:rFonts w:ascii="Arial" w:hAnsi="Arial" w:cs="Arial"/>
                <w:sz w:val="16"/>
                <w:szCs w:val="16"/>
              </w:rPr>
            </w:pPr>
          </w:p>
        </w:tc>
        <w:tc>
          <w:tcPr>
            <w:tcW w:w="8955" w:type="dxa"/>
            <w:tcBorders>
              <w:right w:val="single" w:sz="12" w:space="0" w:color="auto"/>
            </w:tcBorders>
            <w:shd w:val="clear" w:color="auto" w:fill="DEEAF6" w:themeFill="accent5" w:themeFillTint="33"/>
            <w:vAlign w:val="bottom"/>
          </w:tcPr>
          <w:p w14:paraId="396CFA76" w14:textId="77777777" w:rsidR="000C7374" w:rsidRPr="00B975C7" w:rsidRDefault="000C7374" w:rsidP="000C7374">
            <w:pPr>
              <w:rPr>
                <w:rFonts w:ascii="Arial" w:hAnsi="Arial" w:cs="Arial"/>
                <w:color w:val="000000"/>
                <w:sz w:val="16"/>
                <w:szCs w:val="16"/>
              </w:rPr>
            </w:pPr>
            <w:r w:rsidRPr="00B975C7">
              <w:rPr>
                <w:rFonts w:ascii="Arial" w:hAnsi="Arial" w:cs="Arial"/>
                <w:color w:val="000000"/>
                <w:sz w:val="16"/>
                <w:szCs w:val="16"/>
              </w:rPr>
              <w:t>T3 : Interprétation d’un cahier des charges</w:t>
            </w:r>
          </w:p>
        </w:tc>
        <w:tc>
          <w:tcPr>
            <w:tcW w:w="894" w:type="dxa"/>
            <w:gridSpan w:val="2"/>
            <w:tcBorders>
              <w:left w:val="single" w:sz="12" w:space="0" w:color="auto"/>
            </w:tcBorders>
            <w:shd w:val="clear" w:color="auto" w:fill="5B9BD5" w:themeFill="accent5"/>
          </w:tcPr>
          <w:p w14:paraId="24D163B3" w14:textId="77777777" w:rsidR="000C7374" w:rsidRPr="00B975C7" w:rsidRDefault="000C7374" w:rsidP="00AB60FA">
            <w:pPr>
              <w:jc w:val="center"/>
              <w:rPr>
                <w:rFonts w:ascii="Arial" w:hAnsi="Arial" w:cs="Arial"/>
                <w:sz w:val="16"/>
                <w:szCs w:val="16"/>
              </w:rPr>
            </w:pPr>
          </w:p>
        </w:tc>
        <w:tc>
          <w:tcPr>
            <w:tcW w:w="817" w:type="dxa"/>
            <w:shd w:val="clear" w:color="auto" w:fill="FF0000"/>
          </w:tcPr>
          <w:p w14:paraId="0FEA93E9" w14:textId="77777777" w:rsidR="000C7374" w:rsidRPr="00B975C7" w:rsidRDefault="000C7374" w:rsidP="00AB60FA">
            <w:pPr>
              <w:jc w:val="center"/>
              <w:rPr>
                <w:rFonts w:ascii="Arial" w:hAnsi="Arial" w:cs="Arial"/>
                <w:sz w:val="16"/>
                <w:szCs w:val="16"/>
              </w:rPr>
            </w:pPr>
          </w:p>
        </w:tc>
        <w:tc>
          <w:tcPr>
            <w:tcW w:w="840" w:type="dxa"/>
            <w:shd w:val="clear" w:color="auto" w:fill="FFC000"/>
          </w:tcPr>
          <w:p w14:paraId="6F445BB8" w14:textId="77777777" w:rsidR="000C7374" w:rsidRPr="00B975C7" w:rsidRDefault="000C7374" w:rsidP="00AB60FA">
            <w:pPr>
              <w:jc w:val="center"/>
              <w:rPr>
                <w:rFonts w:ascii="Arial" w:hAnsi="Arial" w:cs="Arial"/>
                <w:sz w:val="16"/>
                <w:szCs w:val="16"/>
              </w:rPr>
            </w:pPr>
          </w:p>
        </w:tc>
        <w:tc>
          <w:tcPr>
            <w:tcW w:w="852" w:type="dxa"/>
            <w:shd w:val="clear" w:color="auto" w:fill="E2EFD9" w:themeFill="accent6" w:themeFillTint="33"/>
          </w:tcPr>
          <w:p w14:paraId="353908DE" w14:textId="1C5E7893" w:rsidR="000C7374" w:rsidRPr="00B975C7" w:rsidRDefault="000C7374" w:rsidP="00AB60FA">
            <w:pPr>
              <w:jc w:val="center"/>
              <w:rPr>
                <w:rFonts w:ascii="Arial" w:hAnsi="Arial" w:cs="Arial"/>
                <w:sz w:val="16"/>
                <w:szCs w:val="16"/>
              </w:rPr>
            </w:pPr>
          </w:p>
        </w:tc>
        <w:tc>
          <w:tcPr>
            <w:tcW w:w="913" w:type="dxa"/>
            <w:tcBorders>
              <w:right w:val="single" w:sz="12" w:space="0" w:color="auto"/>
            </w:tcBorders>
            <w:shd w:val="clear" w:color="auto" w:fill="A8D08D" w:themeFill="accent6" w:themeFillTint="99"/>
          </w:tcPr>
          <w:p w14:paraId="68160177" w14:textId="77777777" w:rsidR="000C7374" w:rsidRPr="00B975C7" w:rsidRDefault="000C7374" w:rsidP="00AB60FA">
            <w:pPr>
              <w:jc w:val="center"/>
              <w:rPr>
                <w:rFonts w:ascii="Arial" w:hAnsi="Arial" w:cs="Arial"/>
                <w:sz w:val="16"/>
                <w:szCs w:val="16"/>
              </w:rPr>
            </w:pPr>
          </w:p>
        </w:tc>
      </w:tr>
      <w:tr w:rsidR="0085493A" w14:paraId="7F3C68D7" w14:textId="77777777" w:rsidTr="00473CCF">
        <w:trPr>
          <w:gridAfter w:val="1"/>
          <w:wAfter w:w="11" w:type="dxa"/>
        </w:trPr>
        <w:tc>
          <w:tcPr>
            <w:tcW w:w="2076" w:type="dxa"/>
            <w:gridSpan w:val="2"/>
            <w:vMerge/>
            <w:tcBorders>
              <w:left w:val="single" w:sz="12" w:space="0" w:color="auto"/>
              <w:bottom w:val="single" w:sz="12" w:space="0" w:color="auto"/>
            </w:tcBorders>
            <w:shd w:val="clear" w:color="auto" w:fill="DEEAF6" w:themeFill="accent5" w:themeFillTint="33"/>
          </w:tcPr>
          <w:p w14:paraId="3DBF3758" w14:textId="77777777" w:rsidR="000C7374" w:rsidRPr="00B975C7" w:rsidRDefault="000C7374" w:rsidP="000C7374">
            <w:pPr>
              <w:rPr>
                <w:rFonts w:ascii="Arial" w:hAnsi="Arial" w:cs="Arial"/>
                <w:sz w:val="16"/>
                <w:szCs w:val="16"/>
              </w:rPr>
            </w:pPr>
          </w:p>
        </w:tc>
        <w:tc>
          <w:tcPr>
            <w:tcW w:w="8955" w:type="dxa"/>
            <w:tcBorders>
              <w:bottom w:val="single" w:sz="12" w:space="0" w:color="auto"/>
              <w:right w:val="single" w:sz="12" w:space="0" w:color="auto"/>
            </w:tcBorders>
            <w:shd w:val="clear" w:color="auto" w:fill="DEEAF6" w:themeFill="accent5" w:themeFillTint="33"/>
            <w:vAlign w:val="bottom"/>
          </w:tcPr>
          <w:p w14:paraId="6BBB0674" w14:textId="77777777" w:rsidR="000C7374" w:rsidRPr="00B975C7" w:rsidRDefault="000C7374" w:rsidP="000C7374">
            <w:pPr>
              <w:rPr>
                <w:rFonts w:ascii="Arial" w:hAnsi="Arial" w:cs="Arial"/>
                <w:color w:val="000000"/>
                <w:sz w:val="16"/>
                <w:szCs w:val="16"/>
              </w:rPr>
            </w:pPr>
            <w:r w:rsidRPr="00B975C7">
              <w:rPr>
                <w:rFonts w:ascii="Arial" w:hAnsi="Arial" w:cs="Arial"/>
                <w:color w:val="000000"/>
                <w:sz w:val="16"/>
                <w:szCs w:val="16"/>
              </w:rPr>
              <w:t>T4 : Formalisation du cahier des charges</w:t>
            </w:r>
          </w:p>
        </w:tc>
        <w:tc>
          <w:tcPr>
            <w:tcW w:w="894" w:type="dxa"/>
            <w:gridSpan w:val="2"/>
            <w:tcBorders>
              <w:left w:val="single" w:sz="12" w:space="0" w:color="auto"/>
              <w:bottom w:val="single" w:sz="12" w:space="0" w:color="auto"/>
            </w:tcBorders>
            <w:shd w:val="clear" w:color="auto" w:fill="5B9BD5" w:themeFill="accent5"/>
          </w:tcPr>
          <w:p w14:paraId="00F38808" w14:textId="77777777" w:rsidR="000C7374" w:rsidRPr="00B975C7" w:rsidRDefault="000C7374" w:rsidP="00AB60FA">
            <w:pPr>
              <w:jc w:val="center"/>
              <w:rPr>
                <w:rFonts w:ascii="Arial" w:hAnsi="Arial" w:cs="Arial"/>
                <w:sz w:val="16"/>
                <w:szCs w:val="16"/>
              </w:rPr>
            </w:pPr>
          </w:p>
        </w:tc>
        <w:tc>
          <w:tcPr>
            <w:tcW w:w="817" w:type="dxa"/>
            <w:tcBorders>
              <w:bottom w:val="single" w:sz="12" w:space="0" w:color="auto"/>
            </w:tcBorders>
            <w:shd w:val="clear" w:color="auto" w:fill="FF0000"/>
          </w:tcPr>
          <w:p w14:paraId="19B64000" w14:textId="77777777" w:rsidR="000C7374" w:rsidRPr="00B975C7" w:rsidRDefault="000C7374" w:rsidP="00AB60FA">
            <w:pPr>
              <w:jc w:val="center"/>
              <w:rPr>
                <w:rFonts w:ascii="Arial" w:hAnsi="Arial" w:cs="Arial"/>
                <w:sz w:val="16"/>
                <w:szCs w:val="16"/>
              </w:rPr>
            </w:pPr>
          </w:p>
        </w:tc>
        <w:tc>
          <w:tcPr>
            <w:tcW w:w="840" w:type="dxa"/>
            <w:tcBorders>
              <w:bottom w:val="single" w:sz="12" w:space="0" w:color="auto"/>
            </w:tcBorders>
            <w:shd w:val="clear" w:color="auto" w:fill="FFC000"/>
          </w:tcPr>
          <w:p w14:paraId="32FD8BA2" w14:textId="77777777" w:rsidR="000C7374" w:rsidRPr="00B975C7" w:rsidRDefault="000C7374" w:rsidP="00AB60FA">
            <w:pPr>
              <w:jc w:val="center"/>
              <w:rPr>
                <w:rFonts w:ascii="Arial" w:hAnsi="Arial" w:cs="Arial"/>
                <w:sz w:val="16"/>
                <w:szCs w:val="16"/>
              </w:rPr>
            </w:pPr>
          </w:p>
        </w:tc>
        <w:tc>
          <w:tcPr>
            <w:tcW w:w="852" w:type="dxa"/>
            <w:tcBorders>
              <w:bottom w:val="single" w:sz="12" w:space="0" w:color="auto"/>
            </w:tcBorders>
            <w:shd w:val="clear" w:color="auto" w:fill="E2EFD9" w:themeFill="accent6" w:themeFillTint="33"/>
          </w:tcPr>
          <w:p w14:paraId="7FC1F01A" w14:textId="2C7F8427" w:rsidR="000C7374" w:rsidRPr="00B975C7" w:rsidRDefault="000C7374" w:rsidP="00AB60FA">
            <w:pPr>
              <w:jc w:val="center"/>
              <w:rPr>
                <w:rFonts w:ascii="Arial" w:hAnsi="Arial" w:cs="Arial"/>
                <w:sz w:val="16"/>
                <w:szCs w:val="16"/>
              </w:rPr>
            </w:pPr>
          </w:p>
        </w:tc>
        <w:tc>
          <w:tcPr>
            <w:tcW w:w="913" w:type="dxa"/>
            <w:tcBorders>
              <w:bottom w:val="single" w:sz="12" w:space="0" w:color="auto"/>
              <w:right w:val="single" w:sz="12" w:space="0" w:color="auto"/>
            </w:tcBorders>
            <w:shd w:val="clear" w:color="auto" w:fill="A8D08D" w:themeFill="accent6" w:themeFillTint="99"/>
          </w:tcPr>
          <w:p w14:paraId="4E251250" w14:textId="77777777" w:rsidR="000C7374" w:rsidRPr="00B975C7" w:rsidRDefault="000C7374" w:rsidP="00AB60FA">
            <w:pPr>
              <w:jc w:val="center"/>
              <w:rPr>
                <w:rFonts w:ascii="Arial" w:hAnsi="Arial" w:cs="Arial"/>
                <w:sz w:val="16"/>
                <w:szCs w:val="16"/>
              </w:rPr>
            </w:pPr>
          </w:p>
        </w:tc>
      </w:tr>
      <w:tr w:rsidR="00473CCF" w14:paraId="0E0DCD9C" w14:textId="77777777" w:rsidTr="00473CCF">
        <w:trPr>
          <w:gridAfter w:val="1"/>
          <w:wAfter w:w="11" w:type="dxa"/>
        </w:trPr>
        <w:tc>
          <w:tcPr>
            <w:tcW w:w="11031" w:type="dxa"/>
            <w:gridSpan w:val="3"/>
            <w:tcBorders>
              <w:left w:val="single" w:sz="12" w:space="0" w:color="auto"/>
              <w:bottom w:val="single" w:sz="12" w:space="0" w:color="auto"/>
              <w:right w:val="single" w:sz="12" w:space="0" w:color="auto"/>
            </w:tcBorders>
            <w:shd w:val="clear" w:color="auto" w:fill="D9D9D9" w:themeFill="background1" w:themeFillShade="D9"/>
          </w:tcPr>
          <w:p w14:paraId="4B8F01E2" w14:textId="77777777" w:rsidR="00473CCF" w:rsidRPr="00B975C7" w:rsidRDefault="00473CCF" w:rsidP="000C7374">
            <w:pPr>
              <w:jc w:val="center"/>
              <w:rPr>
                <w:rFonts w:ascii="Arial" w:hAnsi="Arial" w:cs="Arial"/>
                <w:color w:val="000000"/>
                <w:sz w:val="16"/>
                <w:szCs w:val="16"/>
              </w:rPr>
            </w:pPr>
            <w:r w:rsidRPr="00B975C7">
              <w:rPr>
                <w:rFonts w:ascii="Arial" w:hAnsi="Arial" w:cs="Arial"/>
                <w:sz w:val="16"/>
                <w:szCs w:val="16"/>
              </w:rPr>
              <w:t>C 02 Organisation</w:t>
            </w:r>
          </w:p>
        </w:tc>
        <w:tc>
          <w:tcPr>
            <w:tcW w:w="4316" w:type="dxa"/>
            <w:gridSpan w:val="6"/>
            <w:tcBorders>
              <w:left w:val="single" w:sz="12" w:space="0" w:color="auto"/>
              <w:bottom w:val="single" w:sz="12" w:space="0" w:color="auto"/>
              <w:right w:val="single" w:sz="12" w:space="0" w:color="auto"/>
            </w:tcBorders>
            <w:shd w:val="clear" w:color="auto" w:fill="D9D9D9" w:themeFill="background1" w:themeFillShade="D9"/>
          </w:tcPr>
          <w:p w14:paraId="484805A8" w14:textId="43E299EC" w:rsidR="00473CCF" w:rsidRPr="00B975C7" w:rsidRDefault="00473CCF" w:rsidP="000C7374">
            <w:pPr>
              <w:jc w:val="center"/>
              <w:rPr>
                <w:rFonts w:ascii="Arial" w:hAnsi="Arial" w:cs="Arial"/>
                <w:sz w:val="16"/>
                <w:szCs w:val="16"/>
              </w:rPr>
            </w:pPr>
            <w:r w:rsidRPr="00B975C7">
              <w:rPr>
                <w:rFonts w:ascii="Arial" w:hAnsi="Arial" w:cs="Arial"/>
                <w:color w:val="000000"/>
                <w:sz w:val="16"/>
                <w:szCs w:val="16"/>
              </w:rPr>
              <w:t>Compétence BTS</w:t>
            </w:r>
          </w:p>
        </w:tc>
      </w:tr>
      <w:tr w:rsidR="00AB60FA" w14:paraId="7DC502F0" w14:textId="77777777" w:rsidTr="00473CCF">
        <w:trPr>
          <w:gridAfter w:val="1"/>
          <w:wAfter w:w="11" w:type="dxa"/>
        </w:trPr>
        <w:tc>
          <w:tcPr>
            <w:tcW w:w="15347" w:type="dxa"/>
            <w:gridSpan w:val="9"/>
            <w:tcBorders>
              <w:left w:val="single" w:sz="12" w:space="0" w:color="auto"/>
              <w:bottom w:val="single" w:sz="12" w:space="0" w:color="auto"/>
              <w:right w:val="single" w:sz="12" w:space="0" w:color="auto"/>
            </w:tcBorders>
            <w:shd w:val="clear" w:color="auto" w:fill="FFFFFF" w:themeFill="background1"/>
          </w:tcPr>
          <w:p w14:paraId="42958967" w14:textId="618AC244" w:rsidR="00AB60FA" w:rsidRPr="00B975C7" w:rsidRDefault="00AB60FA" w:rsidP="000C7374">
            <w:pPr>
              <w:jc w:val="center"/>
              <w:rPr>
                <w:rFonts w:ascii="Arial" w:hAnsi="Arial" w:cs="Arial"/>
                <w:color w:val="000000"/>
                <w:sz w:val="16"/>
                <w:szCs w:val="16"/>
              </w:rPr>
            </w:pPr>
            <w:r w:rsidRPr="00B975C7">
              <w:rPr>
                <w:rFonts w:ascii="Arial" w:hAnsi="Arial" w:cs="Arial"/>
                <w:sz w:val="16"/>
                <w:szCs w:val="16"/>
              </w:rPr>
              <w:t>C03 Participer à un projet</w:t>
            </w:r>
          </w:p>
        </w:tc>
      </w:tr>
      <w:tr w:rsidR="00390E5E" w14:paraId="677D4F5A" w14:textId="77777777" w:rsidTr="00390E5E">
        <w:trPr>
          <w:gridAfter w:val="1"/>
          <w:wAfter w:w="11" w:type="dxa"/>
        </w:trPr>
        <w:tc>
          <w:tcPr>
            <w:tcW w:w="2064" w:type="dxa"/>
            <w:vMerge w:val="restart"/>
            <w:tcBorders>
              <w:left w:val="single" w:sz="12" w:space="0" w:color="auto"/>
            </w:tcBorders>
            <w:shd w:val="clear" w:color="auto" w:fill="FFF2CC" w:themeFill="accent4" w:themeFillTint="33"/>
          </w:tcPr>
          <w:p w14:paraId="0A0EBF2E" w14:textId="77777777" w:rsidR="000C7374" w:rsidRPr="00B975C7" w:rsidRDefault="000C7374" w:rsidP="000C7374">
            <w:pPr>
              <w:jc w:val="center"/>
              <w:rPr>
                <w:rFonts w:ascii="Arial" w:hAnsi="Arial" w:cs="Arial"/>
                <w:sz w:val="16"/>
                <w:szCs w:val="16"/>
              </w:rPr>
            </w:pPr>
          </w:p>
          <w:p w14:paraId="72C90347" w14:textId="77777777" w:rsidR="000C7374" w:rsidRPr="00B975C7" w:rsidRDefault="000C7374" w:rsidP="000C7374">
            <w:pPr>
              <w:jc w:val="center"/>
              <w:rPr>
                <w:rFonts w:ascii="Arial" w:hAnsi="Arial" w:cs="Arial"/>
                <w:sz w:val="16"/>
                <w:szCs w:val="16"/>
              </w:rPr>
            </w:pPr>
            <w:r w:rsidRPr="00B975C7">
              <w:rPr>
                <w:rFonts w:ascii="Arial" w:hAnsi="Arial" w:cs="Arial"/>
                <w:sz w:val="16"/>
                <w:szCs w:val="16"/>
              </w:rPr>
              <w:t>E1 : Étude et conception de produits électroniques</w:t>
            </w:r>
          </w:p>
        </w:tc>
        <w:tc>
          <w:tcPr>
            <w:tcW w:w="8967" w:type="dxa"/>
            <w:gridSpan w:val="2"/>
            <w:tcBorders>
              <w:bottom w:val="single" w:sz="4" w:space="0" w:color="auto"/>
              <w:right w:val="single" w:sz="12" w:space="0" w:color="auto"/>
            </w:tcBorders>
            <w:shd w:val="clear" w:color="auto" w:fill="FFF2CC" w:themeFill="accent4" w:themeFillTint="33"/>
            <w:vAlign w:val="bottom"/>
          </w:tcPr>
          <w:p w14:paraId="248FA425" w14:textId="77777777" w:rsidR="000C7374" w:rsidRPr="00B975C7" w:rsidRDefault="000C7374" w:rsidP="000C7374">
            <w:pPr>
              <w:rPr>
                <w:rFonts w:ascii="Arial" w:hAnsi="Arial" w:cs="Arial"/>
                <w:sz w:val="16"/>
                <w:szCs w:val="16"/>
              </w:rPr>
            </w:pPr>
            <w:r w:rsidRPr="00B975C7">
              <w:rPr>
                <w:rFonts w:ascii="Arial" w:hAnsi="Arial" w:cs="Arial"/>
                <w:color w:val="000000"/>
                <w:sz w:val="16"/>
                <w:szCs w:val="16"/>
              </w:rPr>
              <w:t>T1 : Analyse et saisie d’un schéma, d’une carte électronique (non complexe) ou étude d’un système électronique communicant à partir d’un cahier des charges</w:t>
            </w:r>
          </w:p>
        </w:tc>
        <w:tc>
          <w:tcPr>
            <w:tcW w:w="850" w:type="dxa"/>
            <w:tcBorders>
              <w:left w:val="single" w:sz="12" w:space="0" w:color="auto"/>
              <w:bottom w:val="single" w:sz="4" w:space="0" w:color="auto"/>
              <w:right w:val="single" w:sz="4" w:space="0" w:color="auto"/>
            </w:tcBorders>
            <w:shd w:val="clear" w:color="auto" w:fill="5B9BD5" w:themeFill="accent5"/>
          </w:tcPr>
          <w:p w14:paraId="3598E1E7" w14:textId="77777777" w:rsidR="000C7374" w:rsidRPr="00B975C7" w:rsidRDefault="000C7374" w:rsidP="000C7374">
            <w:pPr>
              <w:jc w:val="center"/>
              <w:rPr>
                <w:rFonts w:ascii="Arial" w:hAnsi="Arial" w:cs="Arial"/>
                <w:color w:val="000000"/>
                <w:sz w:val="16"/>
                <w:szCs w:val="16"/>
              </w:rPr>
            </w:pPr>
          </w:p>
        </w:tc>
        <w:tc>
          <w:tcPr>
            <w:tcW w:w="861" w:type="dxa"/>
            <w:gridSpan w:val="2"/>
            <w:tcBorders>
              <w:left w:val="single" w:sz="4" w:space="0" w:color="auto"/>
              <w:bottom w:val="single" w:sz="4" w:space="0" w:color="auto"/>
              <w:right w:val="single" w:sz="4" w:space="0" w:color="auto"/>
            </w:tcBorders>
            <w:shd w:val="clear" w:color="auto" w:fill="FF0000"/>
          </w:tcPr>
          <w:p w14:paraId="451F392E" w14:textId="77777777" w:rsidR="000C7374" w:rsidRPr="00B975C7" w:rsidRDefault="000C7374" w:rsidP="000C7374">
            <w:pPr>
              <w:jc w:val="center"/>
              <w:rPr>
                <w:rFonts w:ascii="Arial" w:hAnsi="Arial" w:cs="Arial"/>
                <w:color w:val="000000"/>
                <w:sz w:val="16"/>
                <w:szCs w:val="16"/>
              </w:rPr>
            </w:pPr>
          </w:p>
        </w:tc>
        <w:tc>
          <w:tcPr>
            <w:tcW w:w="840" w:type="dxa"/>
            <w:tcBorders>
              <w:left w:val="single" w:sz="4" w:space="0" w:color="auto"/>
              <w:bottom w:val="single" w:sz="4" w:space="0" w:color="auto"/>
            </w:tcBorders>
            <w:shd w:val="clear" w:color="auto" w:fill="FFC000"/>
          </w:tcPr>
          <w:p w14:paraId="57FBA812" w14:textId="77777777" w:rsidR="000C7374" w:rsidRPr="00B975C7" w:rsidRDefault="000C7374" w:rsidP="000C7374">
            <w:pPr>
              <w:jc w:val="center"/>
              <w:rPr>
                <w:rFonts w:ascii="Arial" w:hAnsi="Arial" w:cs="Arial"/>
                <w:color w:val="000000"/>
                <w:sz w:val="16"/>
                <w:szCs w:val="16"/>
              </w:rPr>
            </w:pPr>
          </w:p>
        </w:tc>
        <w:tc>
          <w:tcPr>
            <w:tcW w:w="852" w:type="dxa"/>
            <w:tcBorders>
              <w:bottom w:val="single" w:sz="4" w:space="0" w:color="auto"/>
              <w:right w:val="single" w:sz="4" w:space="0" w:color="auto"/>
            </w:tcBorders>
            <w:shd w:val="clear" w:color="auto" w:fill="E2EFD9" w:themeFill="accent6" w:themeFillTint="33"/>
          </w:tcPr>
          <w:p w14:paraId="59E16084" w14:textId="22D81DCB" w:rsidR="000C7374" w:rsidRPr="00B975C7" w:rsidRDefault="000C7374" w:rsidP="000C7374">
            <w:pPr>
              <w:jc w:val="center"/>
              <w:rPr>
                <w:rFonts w:ascii="Arial" w:hAnsi="Arial" w:cs="Arial"/>
                <w:color w:val="000000"/>
                <w:sz w:val="16"/>
                <w:szCs w:val="16"/>
              </w:rPr>
            </w:pPr>
          </w:p>
        </w:tc>
        <w:tc>
          <w:tcPr>
            <w:tcW w:w="913" w:type="dxa"/>
            <w:tcBorders>
              <w:left w:val="single" w:sz="4" w:space="0" w:color="auto"/>
              <w:bottom w:val="single" w:sz="4" w:space="0" w:color="auto"/>
              <w:right w:val="single" w:sz="12" w:space="0" w:color="auto"/>
            </w:tcBorders>
            <w:shd w:val="clear" w:color="auto" w:fill="A8D08D" w:themeFill="accent6" w:themeFillTint="99"/>
          </w:tcPr>
          <w:p w14:paraId="36409ABF" w14:textId="77777777" w:rsidR="000C7374" w:rsidRPr="00B975C7" w:rsidRDefault="000C7374" w:rsidP="000C7374">
            <w:pPr>
              <w:jc w:val="center"/>
              <w:rPr>
                <w:rFonts w:ascii="Arial" w:hAnsi="Arial" w:cs="Arial"/>
                <w:color w:val="000000"/>
                <w:sz w:val="16"/>
                <w:szCs w:val="16"/>
              </w:rPr>
            </w:pPr>
          </w:p>
        </w:tc>
      </w:tr>
      <w:tr w:rsidR="00390E5E" w14:paraId="5F8997C5" w14:textId="77777777" w:rsidTr="00390E5E">
        <w:trPr>
          <w:gridAfter w:val="1"/>
          <w:wAfter w:w="11" w:type="dxa"/>
        </w:trPr>
        <w:tc>
          <w:tcPr>
            <w:tcW w:w="2064" w:type="dxa"/>
            <w:vMerge/>
            <w:tcBorders>
              <w:left w:val="single" w:sz="12" w:space="0" w:color="auto"/>
            </w:tcBorders>
            <w:shd w:val="clear" w:color="auto" w:fill="FFF2CC" w:themeFill="accent4" w:themeFillTint="33"/>
          </w:tcPr>
          <w:p w14:paraId="4D5A11DA" w14:textId="77777777" w:rsidR="000C7374" w:rsidRPr="00B975C7" w:rsidRDefault="000C7374" w:rsidP="000C7374">
            <w:pPr>
              <w:jc w:val="center"/>
              <w:rPr>
                <w:rFonts w:ascii="Arial" w:hAnsi="Arial" w:cs="Arial"/>
                <w:sz w:val="16"/>
                <w:szCs w:val="16"/>
              </w:rPr>
            </w:pPr>
          </w:p>
        </w:tc>
        <w:tc>
          <w:tcPr>
            <w:tcW w:w="8967" w:type="dxa"/>
            <w:gridSpan w:val="2"/>
            <w:tcBorders>
              <w:bottom w:val="single" w:sz="4" w:space="0" w:color="auto"/>
              <w:right w:val="single" w:sz="12" w:space="0" w:color="auto"/>
            </w:tcBorders>
            <w:shd w:val="clear" w:color="auto" w:fill="FFF2CC" w:themeFill="accent4" w:themeFillTint="33"/>
            <w:vAlign w:val="bottom"/>
          </w:tcPr>
          <w:p w14:paraId="136BB017" w14:textId="77777777" w:rsidR="000C7374" w:rsidRPr="00B975C7" w:rsidRDefault="000C7374" w:rsidP="000C7374">
            <w:pPr>
              <w:rPr>
                <w:rFonts w:ascii="Arial" w:hAnsi="Arial" w:cs="Arial"/>
                <w:sz w:val="16"/>
                <w:szCs w:val="16"/>
              </w:rPr>
            </w:pPr>
            <w:r w:rsidRPr="00B975C7">
              <w:rPr>
                <w:rFonts w:ascii="Arial" w:hAnsi="Arial" w:cs="Arial"/>
                <w:color w:val="000000"/>
                <w:sz w:val="16"/>
                <w:szCs w:val="16"/>
              </w:rPr>
              <w:t>T2 : Placement et routage d’une carte électronique et génération des fichiers de fabrication</w:t>
            </w:r>
          </w:p>
        </w:tc>
        <w:tc>
          <w:tcPr>
            <w:tcW w:w="850" w:type="dxa"/>
            <w:tcBorders>
              <w:left w:val="single" w:sz="12" w:space="0" w:color="auto"/>
              <w:bottom w:val="single" w:sz="4" w:space="0" w:color="auto"/>
              <w:right w:val="single" w:sz="4" w:space="0" w:color="auto"/>
            </w:tcBorders>
            <w:shd w:val="clear" w:color="auto" w:fill="5B9BD5" w:themeFill="accent5"/>
          </w:tcPr>
          <w:p w14:paraId="254F184E" w14:textId="77777777" w:rsidR="000C7374" w:rsidRPr="00B975C7" w:rsidRDefault="000C7374" w:rsidP="000C7374">
            <w:pPr>
              <w:jc w:val="center"/>
              <w:rPr>
                <w:rFonts w:ascii="Arial" w:hAnsi="Arial" w:cs="Arial"/>
                <w:color w:val="000000"/>
                <w:sz w:val="16"/>
                <w:szCs w:val="16"/>
              </w:rPr>
            </w:pPr>
          </w:p>
        </w:tc>
        <w:tc>
          <w:tcPr>
            <w:tcW w:w="861" w:type="dxa"/>
            <w:gridSpan w:val="2"/>
            <w:tcBorders>
              <w:left w:val="single" w:sz="4" w:space="0" w:color="auto"/>
              <w:bottom w:val="single" w:sz="4" w:space="0" w:color="auto"/>
              <w:right w:val="single" w:sz="4" w:space="0" w:color="auto"/>
            </w:tcBorders>
            <w:shd w:val="clear" w:color="auto" w:fill="FF0000"/>
          </w:tcPr>
          <w:p w14:paraId="666439C8" w14:textId="77777777" w:rsidR="000C7374" w:rsidRPr="00B975C7" w:rsidRDefault="000C7374" w:rsidP="000C7374">
            <w:pPr>
              <w:jc w:val="center"/>
              <w:rPr>
                <w:rFonts w:ascii="Arial" w:hAnsi="Arial" w:cs="Arial"/>
                <w:color w:val="000000"/>
                <w:sz w:val="16"/>
                <w:szCs w:val="16"/>
              </w:rPr>
            </w:pPr>
          </w:p>
        </w:tc>
        <w:tc>
          <w:tcPr>
            <w:tcW w:w="840" w:type="dxa"/>
            <w:tcBorders>
              <w:left w:val="single" w:sz="4" w:space="0" w:color="auto"/>
              <w:bottom w:val="single" w:sz="4" w:space="0" w:color="auto"/>
            </w:tcBorders>
            <w:shd w:val="clear" w:color="auto" w:fill="FFC000"/>
          </w:tcPr>
          <w:p w14:paraId="7897E2D8" w14:textId="77777777" w:rsidR="000C7374" w:rsidRPr="00B975C7" w:rsidRDefault="000C7374" w:rsidP="000C7374">
            <w:pPr>
              <w:jc w:val="center"/>
              <w:rPr>
                <w:rFonts w:ascii="Arial" w:hAnsi="Arial" w:cs="Arial"/>
                <w:color w:val="000000"/>
                <w:sz w:val="16"/>
                <w:szCs w:val="16"/>
              </w:rPr>
            </w:pPr>
          </w:p>
        </w:tc>
        <w:tc>
          <w:tcPr>
            <w:tcW w:w="852" w:type="dxa"/>
            <w:tcBorders>
              <w:bottom w:val="single" w:sz="4" w:space="0" w:color="auto"/>
              <w:right w:val="single" w:sz="4" w:space="0" w:color="auto"/>
            </w:tcBorders>
            <w:shd w:val="clear" w:color="auto" w:fill="E2EFD9" w:themeFill="accent6" w:themeFillTint="33"/>
          </w:tcPr>
          <w:p w14:paraId="2E099881" w14:textId="6C6BA4A3" w:rsidR="000C7374" w:rsidRPr="00B975C7" w:rsidRDefault="000C7374" w:rsidP="000C7374">
            <w:pPr>
              <w:jc w:val="center"/>
              <w:rPr>
                <w:rFonts w:ascii="Arial" w:hAnsi="Arial" w:cs="Arial"/>
                <w:color w:val="000000"/>
                <w:sz w:val="16"/>
                <w:szCs w:val="16"/>
              </w:rPr>
            </w:pPr>
          </w:p>
        </w:tc>
        <w:tc>
          <w:tcPr>
            <w:tcW w:w="913" w:type="dxa"/>
            <w:tcBorders>
              <w:left w:val="single" w:sz="4" w:space="0" w:color="auto"/>
              <w:bottom w:val="single" w:sz="4" w:space="0" w:color="auto"/>
              <w:right w:val="single" w:sz="12" w:space="0" w:color="auto"/>
            </w:tcBorders>
            <w:shd w:val="clear" w:color="auto" w:fill="A8D08D" w:themeFill="accent6" w:themeFillTint="99"/>
          </w:tcPr>
          <w:p w14:paraId="412C6774" w14:textId="77777777" w:rsidR="000C7374" w:rsidRPr="00B975C7" w:rsidRDefault="000C7374" w:rsidP="000C7374">
            <w:pPr>
              <w:jc w:val="center"/>
              <w:rPr>
                <w:rFonts w:ascii="Arial" w:hAnsi="Arial" w:cs="Arial"/>
                <w:color w:val="000000"/>
                <w:sz w:val="16"/>
                <w:szCs w:val="16"/>
              </w:rPr>
            </w:pPr>
          </w:p>
        </w:tc>
      </w:tr>
      <w:tr w:rsidR="00390E5E" w14:paraId="55D4359B" w14:textId="77777777" w:rsidTr="00390E5E">
        <w:trPr>
          <w:gridAfter w:val="1"/>
          <w:wAfter w:w="11" w:type="dxa"/>
        </w:trPr>
        <w:tc>
          <w:tcPr>
            <w:tcW w:w="2064" w:type="dxa"/>
            <w:vMerge/>
            <w:tcBorders>
              <w:left w:val="single" w:sz="12" w:space="0" w:color="auto"/>
            </w:tcBorders>
            <w:shd w:val="clear" w:color="auto" w:fill="FFF2CC" w:themeFill="accent4" w:themeFillTint="33"/>
          </w:tcPr>
          <w:p w14:paraId="3C90371C" w14:textId="77777777" w:rsidR="000C7374" w:rsidRPr="00B975C7" w:rsidRDefault="000C7374" w:rsidP="000C7374">
            <w:pPr>
              <w:jc w:val="center"/>
              <w:rPr>
                <w:rFonts w:ascii="Arial" w:hAnsi="Arial" w:cs="Arial"/>
                <w:sz w:val="16"/>
                <w:szCs w:val="16"/>
              </w:rPr>
            </w:pPr>
          </w:p>
        </w:tc>
        <w:tc>
          <w:tcPr>
            <w:tcW w:w="8967" w:type="dxa"/>
            <w:gridSpan w:val="2"/>
            <w:tcBorders>
              <w:bottom w:val="single" w:sz="4" w:space="0" w:color="auto"/>
              <w:right w:val="single" w:sz="12" w:space="0" w:color="auto"/>
            </w:tcBorders>
            <w:shd w:val="clear" w:color="auto" w:fill="FFF2CC" w:themeFill="accent4" w:themeFillTint="33"/>
            <w:vAlign w:val="bottom"/>
          </w:tcPr>
          <w:p w14:paraId="039EFF26" w14:textId="77777777" w:rsidR="000C7374" w:rsidRPr="00B975C7" w:rsidRDefault="000C7374" w:rsidP="000C7374">
            <w:pPr>
              <w:rPr>
                <w:rFonts w:ascii="Arial" w:hAnsi="Arial" w:cs="Arial"/>
                <w:sz w:val="16"/>
                <w:szCs w:val="16"/>
              </w:rPr>
            </w:pPr>
            <w:r w:rsidRPr="00B975C7">
              <w:rPr>
                <w:rFonts w:ascii="Arial" w:hAnsi="Arial" w:cs="Arial"/>
                <w:color w:val="000000"/>
                <w:sz w:val="16"/>
                <w:szCs w:val="16"/>
              </w:rPr>
              <w:t>T3 : Réalisation d’un prototype et mise au point d’une carte électronique (non complexe)</w:t>
            </w:r>
          </w:p>
        </w:tc>
        <w:tc>
          <w:tcPr>
            <w:tcW w:w="850" w:type="dxa"/>
            <w:tcBorders>
              <w:left w:val="single" w:sz="12" w:space="0" w:color="auto"/>
              <w:bottom w:val="single" w:sz="4" w:space="0" w:color="auto"/>
              <w:right w:val="single" w:sz="4" w:space="0" w:color="auto"/>
            </w:tcBorders>
            <w:shd w:val="clear" w:color="auto" w:fill="5B9BD5" w:themeFill="accent5"/>
          </w:tcPr>
          <w:p w14:paraId="05AEFD58" w14:textId="77777777" w:rsidR="000C7374" w:rsidRPr="00B975C7" w:rsidRDefault="000C7374" w:rsidP="000C7374">
            <w:pPr>
              <w:jc w:val="center"/>
              <w:rPr>
                <w:rFonts w:ascii="Arial" w:hAnsi="Arial" w:cs="Arial"/>
                <w:color w:val="000000"/>
                <w:sz w:val="16"/>
                <w:szCs w:val="16"/>
              </w:rPr>
            </w:pPr>
          </w:p>
        </w:tc>
        <w:tc>
          <w:tcPr>
            <w:tcW w:w="861" w:type="dxa"/>
            <w:gridSpan w:val="2"/>
            <w:tcBorders>
              <w:left w:val="single" w:sz="4" w:space="0" w:color="auto"/>
              <w:bottom w:val="single" w:sz="4" w:space="0" w:color="auto"/>
              <w:right w:val="single" w:sz="4" w:space="0" w:color="auto"/>
            </w:tcBorders>
            <w:shd w:val="clear" w:color="auto" w:fill="FF0000"/>
          </w:tcPr>
          <w:p w14:paraId="2539D6B6" w14:textId="77777777" w:rsidR="000C7374" w:rsidRPr="00B975C7" w:rsidRDefault="000C7374" w:rsidP="000C7374">
            <w:pPr>
              <w:jc w:val="center"/>
              <w:rPr>
                <w:rFonts w:ascii="Arial" w:hAnsi="Arial" w:cs="Arial"/>
                <w:color w:val="000000"/>
                <w:sz w:val="16"/>
                <w:szCs w:val="16"/>
              </w:rPr>
            </w:pPr>
          </w:p>
        </w:tc>
        <w:tc>
          <w:tcPr>
            <w:tcW w:w="840" w:type="dxa"/>
            <w:tcBorders>
              <w:left w:val="single" w:sz="4" w:space="0" w:color="auto"/>
              <w:bottom w:val="single" w:sz="4" w:space="0" w:color="auto"/>
            </w:tcBorders>
            <w:shd w:val="clear" w:color="auto" w:fill="FFC000"/>
          </w:tcPr>
          <w:p w14:paraId="23D8C571" w14:textId="77777777" w:rsidR="000C7374" w:rsidRPr="00B975C7" w:rsidRDefault="000C7374" w:rsidP="000C7374">
            <w:pPr>
              <w:jc w:val="center"/>
              <w:rPr>
                <w:rFonts w:ascii="Arial" w:hAnsi="Arial" w:cs="Arial"/>
                <w:color w:val="000000"/>
                <w:sz w:val="16"/>
                <w:szCs w:val="16"/>
              </w:rPr>
            </w:pPr>
          </w:p>
        </w:tc>
        <w:tc>
          <w:tcPr>
            <w:tcW w:w="852" w:type="dxa"/>
            <w:tcBorders>
              <w:bottom w:val="single" w:sz="4" w:space="0" w:color="auto"/>
              <w:right w:val="single" w:sz="4" w:space="0" w:color="auto"/>
            </w:tcBorders>
            <w:shd w:val="clear" w:color="auto" w:fill="E2EFD9" w:themeFill="accent6" w:themeFillTint="33"/>
          </w:tcPr>
          <w:p w14:paraId="36EED15E" w14:textId="75E66C61" w:rsidR="000C7374" w:rsidRPr="00B975C7" w:rsidRDefault="000C7374" w:rsidP="000C7374">
            <w:pPr>
              <w:jc w:val="center"/>
              <w:rPr>
                <w:rFonts w:ascii="Arial" w:hAnsi="Arial" w:cs="Arial"/>
                <w:color w:val="000000"/>
                <w:sz w:val="16"/>
                <w:szCs w:val="16"/>
              </w:rPr>
            </w:pPr>
          </w:p>
        </w:tc>
        <w:tc>
          <w:tcPr>
            <w:tcW w:w="913" w:type="dxa"/>
            <w:tcBorders>
              <w:left w:val="single" w:sz="4" w:space="0" w:color="auto"/>
              <w:bottom w:val="single" w:sz="4" w:space="0" w:color="auto"/>
              <w:right w:val="single" w:sz="12" w:space="0" w:color="auto"/>
            </w:tcBorders>
            <w:shd w:val="clear" w:color="auto" w:fill="A8D08D" w:themeFill="accent6" w:themeFillTint="99"/>
          </w:tcPr>
          <w:p w14:paraId="02E2E768" w14:textId="77777777" w:rsidR="000C7374" w:rsidRPr="00B975C7" w:rsidRDefault="000C7374" w:rsidP="000C7374">
            <w:pPr>
              <w:jc w:val="center"/>
              <w:rPr>
                <w:rFonts w:ascii="Arial" w:hAnsi="Arial" w:cs="Arial"/>
                <w:color w:val="000000"/>
                <w:sz w:val="16"/>
                <w:szCs w:val="16"/>
              </w:rPr>
            </w:pPr>
          </w:p>
        </w:tc>
      </w:tr>
      <w:tr w:rsidR="00390E5E" w14:paraId="308189FE" w14:textId="77777777" w:rsidTr="00390E5E">
        <w:trPr>
          <w:gridAfter w:val="1"/>
          <w:wAfter w:w="11" w:type="dxa"/>
        </w:trPr>
        <w:tc>
          <w:tcPr>
            <w:tcW w:w="2064" w:type="dxa"/>
            <w:vMerge/>
            <w:tcBorders>
              <w:left w:val="single" w:sz="12" w:space="0" w:color="auto"/>
              <w:bottom w:val="single" w:sz="12" w:space="0" w:color="auto"/>
            </w:tcBorders>
            <w:shd w:val="clear" w:color="auto" w:fill="FFF2CC" w:themeFill="accent4" w:themeFillTint="33"/>
          </w:tcPr>
          <w:p w14:paraId="49195753" w14:textId="77777777" w:rsidR="000C7374" w:rsidRPr="00B975C7" w:rsidRDefault="000C7374" w:rsidP="000C7374">
            <w:pPr>
              <w:jc w:val="center"/>
              <w:rPr>
                <w:rFonts w:ascii="Arial" w:hAnsi="Arial" w:cs="Arial"/>
                <w:sz w:val="16"/>
                <w:szCs w:val="16"/>
              </w:rPr>
            </w:pPr>
          </w:p>
        </w:tc>
        <w:tc>
          <w:tcPr>
            <w:tcW w:w="8967" w:type="dxa"/>
            <w:gridSpan w:val="2"/>
            <w:tcBorders>
              <w:bottom w:val="single" w:sz="12" w:space="0" w:color="auto"/>
              <w:right w:val="single" w:sz="12" w:space="0" w:color="auto"/>
            </w:tcBorders>
            <w:shd w:val="clear" w:color="auto" w:fill="FFF2CC" w:themeFill="accent4" w:themeFillTint="33"/>
            <w:vAlign w:val="bottom"/>
          </w:tcPr>
          <w:p w14:paraId="6C37D7BA" w14:textId="77777777" w:rsidR="000C7374" w:rsidRPr="00B975C7" w:rsidRDefault="000C7374" w:rsidP="000C7374">
            <w:pPr>
              <w:rPr>
                <w:rFonts w:ascii="Arial" w:hAnsi="Arial" w:cs="Arial"/>
                <w:sz w:val="16"/>
                <w:szCs w:val="16"/>
              </w:rPr>
            </w:pPr>
            <w:r w:rsidRPr="00B975C7">
              <w:rPr>
                <w:rFonts w:ascii="Arial" w:hAnsi="Arial" w:cs="Arial"/>
                <w:color w:val="000000"/>
                <w:sz w:val="16"/>
                <w:szCs w:val="16"/>
              </w:rPr>
              <w:t>T4 : Intégration dans son environnement à partir d’un cahier des charges</w:t>
            </w:r>
          </w:p>
        </w:tc>
        <w:tc>
          <w:tcPr>
            <w:tcW w:w="850" w:type="dxa"/>
            <w:tcBorders>
              <w:left w:val="single" w:sz="12" w:space="0" w:color="auto"/>
              <w:bottom w:val="single" w:sz="12" w:space="0" w:color="auto"/>
              <w:right w:val="single" w:sz="4" w:space="0" w:color="auto"/>
            </w:tcBorders>
            <w:shd w:val="clear" w:color="auto" w:fill="5B9BD5" w:themeFill="accent5"/>
          </w:tcPr>
          <w:p w14:paraId="355BECD6" w14:textId="77777777" w:rsidR="000C7374" w:rsidRPr="00B975C7" w:rsidRDefault="000C7374" w:rsidP="000C7374">
            <w:pPr>
              <w:jc w:val="center"/>
              <w:rPr>
                <w:rFonts w:ascii="Arial" w:hAnsi="Arial" w:cs="Arial"/>
                <w:color w:val="000000"/>
                <w:sz w:val="16"/>
                <w:szCs w:val="16"/>
              </w:rPr>
            </w:pPr>
          </w:p>
        </w:tc>
        <w:tc>
          <w:tcPr>
            <w:tcW w:w="861" w:type="dxa"/>
            <w:gridSpan w:val="2"/>
            <w:tcBorders>
              <w:left w:val="single" w:sz="4" w:space="0" w:color="auto"/>
              <w:bottom w:val="single" w:sz="12" w:space="0" w:color="auto"/>
              <w:right w:val="single" w:sz="4" w:space="0" w:color="auto"/>
            </w:tcBorders>
            <w:shd w:val="clear" w:color="auto" w:fill="FF0000"/>
          </w:tcPr>
          <w:p w14:paraId="2299A7BC" w14:textId="77777777" w:rsidR="000C7374" w:rsidRPr="00B975C7" w:rsidRDefault="000C7374" w:rsidP="000C7374">
            <w:pPr>
              <w:jc w:val="center"/>
              <w:rPr>
                <w:rFonts w:ascii="Arial" w:hAnsi="Arial" w:cs="Arial"/>
                <w:color w:val="000000"/>
                <w:sz w:val="16"/>
                <w:szCs w:val="16"/>
              </w:rPr>
            </w:pPr>
          </w:p>
        </w:tc>
        <w:tc>
          <w:tcPr>
            <w:tcW w:w="840" w:type="dxa"/>
            <w:tcBorders>
              <w:left w:val="single" w:sz="4" w:space="0" w:color="auto"/>
              <w:bottom w:val="single" w:sz="12" w:space="0" w:color="auto"/>
            </w:tcBorders>
            <w:shd w:val="clear" w:color="auto" w:fill="FFC000"/>
          </w:tcPr>
          <w:p w14:paraId="091DDF79" w14:textId="77777777" w:rsidR="000C7374" w:rsidRPr="00B975C7" w:rsidRDefault="000C7374" w:rsidP="000C7374">
            <w:pPr>
              <w:jc w:val="center"/>
              <w:rPr>
                <w:rFonts w:ascii="Arial" w:hAnsi="Arial" w:cs="Arial"/>
                <w:color w:val="000000"/>
                <w:sz w:val="16"/>
                <w:szCs w:val="16"/>
              </w:rPr>
            </w:pPr>
          </w:p>
        </w:tc>
        <w:tc>
          <w:tcPr>
            <w:tcW w:w="852" w:type="dxa"/>
            <w:tcBorders>
              <w:bottom w:val="single" w:sz="12" w:space="0" w:color="auto"/>
              <w:right w:val="single" w:sz="4" w:space="0" w:color="auto"/>
            </w:tcBorders>
            <w:shd w:val="clear" w:color="auto" w:fill="E2EFD9" w:themeFill="accent6" w:themeFillTint="33"/>
          </w:tcPr>
          <w:p w14:paraId="7BC4908A" w14:textId="4E1B51CC" w:rsidR="000C7374" w:rsidRPr="00B975C7" w:rsidRDefault="000C7374" w:rsidP="000C7374">
            <w:pPr>
              <w:jc w:val="center"/>
              <w:rPr>
                <w:rFonts w:ascii="Arial" w:hAnsi="Arial" w:cs="Arial"/>
                <w:color w:val="000000"/>
                <w:sz w:val="16"/>
                <w:szCs w:val="16"/>
              </w:rPr>
            </w:pPr>
          </w:p>
        </w:tc>
        <w:tc>
          <w:tcPr>
            <w:tcW w:w="913" w:type="dxa"/>
            <w:tcBorders>
              <w:left w:val="single" w:sz="4" w:space="0" w:color="auto"/>
              <w:bottom w:val="single" w:sz="12" w:space="0" w:color="auto"/>
              <w:right w:val="single" w:sz="12" w:space="0" w:color="auto"/>
            </w:tcBorders>
            <w:shd w:val="clear" w:color="auto" w:fill="A8D08D" w:themeFill="accent6" w:themeFillTint="99"/>
          </w:tcPr>
          <w:p w14:paraId="3EE9F5A5" w14:textId="77777777" w:rsidR="000C7374" w:rsidRPr="00B975C7" w:rsidRDefault="000C7374" w:rsidP="000C7374">
            <w:pPr>
              <w:jc w:val="center"/>
              <w:rPr>
                <w:rFonts w:ascii="Arial" w:hAnsi="Arial" w:cs="Arial"/>
                <w:color w:val="000000"/>
                <w:sz w:val="16"/>
                <w:szCs w:val="16"/>
              </w:rPr>
            </w:pPr>
          </w:p>
        </w:tc>
      </w:tr>
      <w:tr w:rsidR="00390E5E" w14:paraId="515FED98" w14:textId="77777777" w:rsidTr="00390E5E">
        <w:trPr>
          <w:gridAfter w:val="1"/>
          <w:wAfter w:w="11" w:type="dxa"/>
        </w:trPr>
        <w:tc>
          <w:tcPr>
            <w:tcW w:w="2064" w:type="dxa"/>
            <w:vMerge w:val="restart"/>
            <w:tcBorders>
              <w:left w:val="single" w:sz="12" w:space="0" w:color="auto"/>
            </w:tcBorders>
            <w:shd w:val="clear" w:color="auto" w:fill="FFF2CC" w:themeFill="accent4" w:themeFillTint="33"/>
          </w:tcPr>
          <w:p w14:paraId="7497A0F3" w14:textId="77777777" w:rsidR="000C7374" w:rsidRPr="00B975C7" w:rsidRDefault="000C7374" w:rsidP="000C7374">
            <w:pPr>
              <w:jc w:val="center"/>
              <w:rPr>
                <w:rFonts w:ascii="Arial" w:hAnsi="Arial" w:cs="Arial"/>
                <w:sz w:val="16"/>
                <w:szCs w:val="16"/>
              </w:rPr>
            </w:pPr>
          </w:p>
          <w:p w14:paraId="780675A6" w14:textId="77777777" w:rsidR="000C7374" w:rsidRPr="00B975C7" w:rsidRDefault="000C7374" w:rsidP="000C7374">
            <w:pPr>
              <w:jc w:val="center"/>
              <w:rPr>
                <w:rFonts w:ascii="Arial" w:hAnsi="Arial" w:cs="Arial"/>
                <w:sz w:val="16"/>
                <w:szCs w:val="16"/>
              </w:rPr>
            </w:pPr>
            <w:r w:rsidRPr="00B975C7">
              <w:rPr>
                <w:rFonts w:ascii="Arial" w:hAnsi="Arial" w:cs="Arial"/>
                <w:sz w:val="16"/>
                <w:szCs w:val="16"/>
              </w:rPr>
              <w:t>E2 : Tests et essais</w:t>
            </w:r>
          </w:p>
        </w:tc>
        <w:tc>
          <w:tcPr>
            <w:tcW w:w="8967" w:type="dxa"/>
            <w:gridSpan w:val="2"/>
            <w:tcBorders>
              <w:bottom w:val="single" w:sz="4" w:space="0" w:color="auto"/>
              <w:right w:val="single" w:sz="12" w:space="0" w:color="auto"/>
            </w:tcBorders>
            <w:shd w:val="clear" w:color="auto" w:fill="FFF2CC" w:themeFill="accent4" w:themeFillTint="33"/>
            <w:vAlign w:val="bottom"/>
          </w:tcPr>
          <w:p w14:paraId="2ADC4662" w14:textId="77777777" w:rsidR="000C7374" w:rsidRPr="00B975C7" w:rsidRDefault="000C7374" w:rsidP="000C7374">
            <w:pPr>
              <w:rPr>
                <w:rFonts w:ascii="Arial" w:hAnsi="Arial" w:cs="Arial"/>
                <w:sz w:val="16"/>
                <w:szCs w:val="16"/>
              </w:rPr>
            </w:pPr>
            <w:r w:rsidRPr="00B975C7">
              <w:rPr>
                <w:rFonts w:ascii="Arial" w:hAnsi="Arial" w:cs="Arial"/>
                <w:color w:val="000000"/>
                <w:sz w:val="16"/>
                <w:szCs w:val="16"/>
              </w:rPr>
              <w:t>T1 : Tests et mesures nécessaires à la vérification d’une carte et/ou d’un système électronique communicant</w:t>
            </w:r>
          </w:p>
        </w:tc>
        <w:tc>
          <w:tcPr>
            <w:tcW w:w="850" w:type="dxa"/>
            <w:tcBorders>
              <w:left w:val="single" w:sz="12" w:space="0" w:color="auto"/>
              <w:bottom w:val="single" w:sz="4" w:space="0" w:color="auto"/>
              <w:right w:val="single" w:sz="4" w:space="0" w:color="auto"/>
            </w:tcBorders>
            <w:shd w:val="clear" w:color="auto" w:fill="5B9BD5" w:themeFill="accent5"/>
          </w:tcPr>
          <w:p w14:paraId="5F84F8CA" w14:textId="77777777" w:rsidR="000C7374" w:rsidRPr="00B975C7" w:rsidRDefault="000C7374" w:rsidP="000C7374">
            <w:pPr>
              <w:jc w:val="center"/>
              <w:rPr>
                <w:rFonts w:ascii="Arial" w:hAnsi="Arial" w:cs="Arial"/>
                <w:color w:val="000000"/>
                <w:sz w:val="16"/>
                <w:szCs w:val="16"/>
              </w:rPr>
            </w:pPr>
          </w:p>
        </w:tc>
        <w:tc>
          <w:tcPr>
            <w:tcW w:w="861" w:type="dxa"/>
            <w:gridSpan w:val="2"/>
            <w:tcBorders>
              <w:left w:val="single" w:sz="4" w:space="0" w:color="auto"/>
              <w:bottom w:val="single" w:sz="4" w:space="0" w:color="auto"/>
              <w:right w:val="single" w:sz="4" w:space="0" w:color="auto"/>
            </w:tcBorders>
            <w:shd w:val="clear" w:color="auto" w:fill="FF0000"/>
          </w:tcPr>
          <w:p w14:paraId="0B493966" w14:textId="77777777" w:rsidR="000C7374" w:rsidRPr="00B975C7" w:rsidRDefault="000C7374" w:rsidP="000C7374">
            <w:pPr>
              <w:jc w:val="center"/>
              <w:rPr>
                <w:rFonts w:ascii="Arial" w:hAnsi="Arial" w:cs="Arial"/>
                <w:color w:val="000000"/>
                <w:sz w:val="16"/>
                <w:szCs w:val="16"/>
              </w:rPr>
            </w:pPr>
          </w:p>
        </w:tc>
        <w:tc>
          <w:tcPr>
            <w:tcW w:w="840" w:type="dxa"/>
            <w:tcBorders>
              <w:left w:val="single" w:sz="4" w:space="0" w:color="auto"/>
              <w:bottom w:val="single" w:sz="4" w:space="0" w:color="auto"/>
            </w:tcBorders>
            <w:shd w:val="clear" w:color="auto" w:fill="FFC000"/>
          </w:tcPr>
          <w:p w14:paraId="1DAA4728" w14:textId="77777777" w:rsidR="000C7374" w:rsidRPr="00B975C7" w:rsidRDefault="000C7374" w:rsidP="000C7374">
            <w:pPr>
              <w:jc w:val="center"/>
              <w:rPr>
                <w:rFonts w:ascii="Arial" w:hAnsi="Arial" w:cs="Arial"/>
                <w:color w:val="000000"/>
                <w:sz w:val="16"/>
                <w:szCs w:val="16"/>
              </w:rPr>
            </w:pPr>
          </w:p>
        </w:tc>
        <w:tc>
          <w:tcPr>
            <w:tcW w:w="852" w:type="dxa"/>
            <w:tcBorders>
              <w:bottom w:val="single" w:sz="4" w:space="0" w:color="auto"/>
              <w:right w:val="single" w:sz="4" w:space="0" w:color="auto"/>
            </w:tcBorders>
            <w:shd w:val="clear" w:color="auto" w:fill="E2EFD9" w:themeFill="accent6" w:themeFillTint="33"/>
          </w:tcPr>
          <w:p w14:paraId="132BB3A2" w14:textId="5A12C8B2" w:rsidR="000C7374" w:rsidRPr="00B975C7" w:rsidRDefault="000C7374" w:rsidP="000C7374">
            <w:pPr>
              <w:jc w:val="center"/>
              <w:rPr>
                <w:rFonts w:ascii="Arial" w:hAnsi="Arial" w:cs="Arial"/>
                <w:color w:val="000000"/>
                <w:sz w:val="16"/>
                <w:szCs w:val="16"/>
              </w:rPr>
            </w:pPr>
          </w:p>
        </w:tc>
        <w:tc>
          <w:tcPr>
            <w:tcW w:w="913" w:type="dxa"/>
            <w:tcBorders>
              <w:left w:val="single" w:sz="4" w:space="0" w:color="auto"/>
              <w:bottom w:val="single" w:sz="4" w:space="0" w:color="auto"/>
              <w:right w:val="single" w:sz="12" w:space="0" w:color="auto"/>
            </w:tcBorders>
            <w:shd w:val="clear" w:color="auto" w:fill="A8D08D" w:themeFill="accent6" w:themeFillTint="99"/>
          </w:tcPr>
          <w:p w14:paraId="0E96FC76" w14:textId="77777777" w:rsidR="000C7374" w:rsidRPr="00B975C7" w:rsidRDefault="000C7374" w:rsidP="000C7374">
            <w:pPr>
              <w:jc w:val="center"/>
              <w:rPr>
                <w:rFonts w:ascii="Arial" w:hAnsi="Arial" w:cs="Arial"/>
                <w:color w:val="000000"/>
                <w:sz w:val="16"/>
                <w:szCs w:val="16"/>
              </w:rPr>
            </w:pPr>
          </w:p>
        </w:tc>
      </w:tr>
      <w:tr w:rsidR="00390E5E" w14:paraId="76BF2164" w14:textId="77777777" w:rsidTr="00390E5E">
        <w:trPr>
          <w:gridAfter w:val="1"/>
          <w:wAfter w:w="11" w:type="dxa"/>
        </w:trPr>
        <w:tc>
          <w:tcPr>
            <w:tcW w:w="2064" w:type="dxa"/>
            <w:vMerge/>
            <w:tcBorders>
              <w:left w:val="single" w:sz="12" w:space="0" w:color="auto"/>
            </w:tcBorders>
            <w:shd w:val="clear" w:color="auto" w:fill="FFF2CC" w:themeFill="accent4" w:themeFillTint="33"/>
          </w:tcPr>
          <w:p w14:paraId="682AB8EF" w14:textId="77777777" w:rsidR="000C7374" w:rsidRPr="00B975C7" w:rsidRDefault="000C7374" w:rsidP="000C7374">
            <w:pPr>
              <w:jc w:val="center"/>
              <w:rPr>
                <w:rFonts w:ascii="Arial" w:hAnsi="Arial" w:cs="Arial"/>
                <w:sz w:val="16"/>
                <w:szCs w:val="16"/>
              </w:rPr>
            </w:pPr>
          </w:p>
        </w:tc>
        <w:tc>
          <w:tcPr>
            <w:tcW w:w="8967" w:type="dxa"/>
            <w:gridSpan w:val="2"/>
            <w:tcBorders>
              <w:bottom w:val="single" w:sz="4" w:space="0" w:color="auto"/>
              <w:right w:val="single" w:sz="12" w:space="0" w:color="auto"/>
            </w:tcBorders>
            <w:shd w:val="clear" w:color="auto" w:fill="FFF2CC" w:themeFill="accent4" w:themeFillTint="33"/>
            <w:vAlign w:val="bottom"/>
          </w:tcPr>
          <w:p w14:paraId="4A058510" w14:textId="77777777" w:rsidR="000C7374" w:rsidRPr="00B975C7" w:rsidRDefault="000C7374" w:rsidP="000C7374">
            <w:pPr>
              <w:rPr>
                <w:rFonts w:ascii="Arial" w:hAnsi="Arial" w:cs="Arial"/>
                <w:sz w:val="16"/>
                <w:szCs w:val="16"/>
              </w:rPr>
            </w:pPr>
            <w:r w:rsidRPr="00B975C7">
              <w:rPr>
                <w:rFonts w:ascii="Arial" w:hAnsi="Arial" w:cs="Arial"/>
                <w:color w:val="000000"/>
                <w:sz w:val="16"/>
                <w:szCs w:val="16"/>
              </w:rPr>
              <w:t>T2 : Mise en place d’un environnement de tests</w:t>
            </w:r>
          </w:p>
        </w:tc>
        <w:tc>
          <w:tcPr>
            <w:tcW w:w="850" w:type="dxa"/>
            <w:tcBorders>
              <w:left w:val="single" w:sz="12" w:space="0" w:color="auto"/>
              <w:bottom w:val="single" w:sz="4" w:space="0" w:color="auto"/>
              <w:right w:val="single" w:sz="4" w:space="0" w:color="auto"/>
            </w:tcBorders>
            <w:shd w:val="clear" w:color="auto" w:fill="5B9BD5" w:themeFill="accent5"/>
          </w:tcPr>
          <w:p w14:paraId="50CE814A" w14:textId="77777777" w:rsidR="000C7374" w:rsidRPr="00B975C7" w:rsidRDefault="000C7374" w:rsidP="000C7374">
            <w:pPr>
              <w:jc w:val="center"/>
              <w:rPr>
                <w:rFonts w:ascii="Arial" w:hAnsi="Arial" w:cs="Arial"/>
                <w:color w:val="000000"/>
                <w:sz w:val="16"/>
                <w:szCs w:val="16"/>
              </w:rPr>
            </w:pPr>
          </w:p>
        </w:tc>
        <w:tc>
          <w:tcPr>
            <w:tcW w:w="861" w:type="dxa"/>
            <w:gridSpan w:val="2"/>
            <w:tcBorders>
              <w:left w:val="single" w:sz="4" w:space="0" w:color="auto"/>
              <w:bottom w:val="single" w:sz="4" w:space="0" w:color="auto"/>
              <w:right w:val="single" w:sz="4" w:space="0" w:color="auto"/>
            </w:tcBorders>
            <w:shd w:val="clear" w:color="auto" w:fill="FF0000"/>
          </w:tcPr>
          <w:p w14:paraId="1D42E2DB" w14:textId="77777777" w:rsidR="000C7374" w:rsidRPr="00B975C7" w:rsidRDefault="000C7374" w:rsidP="000C7374">
            <w:pPr>
              <w:jc w:val="center"/>
              <w:rPr>
                <w:rFonts w:ascii="Arial" w:hAnsi="Arial" w:cs="Arial"/>
                <w:color w:val="000000"/>
                <w:sz w:val="16"/>
                <w:szCs w:val="16"/>
              </w:rPr>
            </w:pPr>
          </w:p>
        </w:tc>
        <w:tc>
          <w:tcPr>
            <w:tcW w:w="840" w:type="dxa"/>
            <w:tcBorders>
              <w:left w:val="single" w:sz="4" w:space="0" w:color="auto"/>
              <w:bottom w:val="single" w:sz="4" w:space="0" w:color="auto"/>
            </w:tcBorders>
            <w:shd w:val="clear" w:color="auto" w:fill="FFC000"/>
          </w:tcPr>
          <w:p w14:paraId="34856330" w14:textId="77777777" w:rsidR="000C7374" w:rsidRPr="00B975C7" w:rsidRDefault="000C7374" w:rsidP="000C7374">
            <w:pPr>
              <w:jc w:val="center"/>
              <w:rPr>
                <w:rFonts w:ascii="Arial" w:hAnsi="Arial" w:cs="Arial"/>
                <w:color w:val="000000"/>
                <w:sz w:val="16"/>
                <w:szCs w:val="16"/>
              </w:rPr>
            </w:pPr>
          </w:p>
        </w:tc>
        <w:tc>
          <w:tcPr>
            <w:tcW w:w="852" w:type="dxa"/>
            <w:tcBorders>
              <w:bottom w:val="single" w:sz="4" w:space="0" w:color="auto"/>
              <w:right w:val="single" w:sz="4" w:space="0" w:color="auto"/>
            </w:tcBorders>
            <w:shd w:val="clear" w:color="auto" w:fill="E2EFD9" w:themeFill="accent6" w:themeFillTint="33"/>
          </w:tcPr>
          <w:p w14:paraId="2A059F69" w14:textId="287891FD" w:rsidR="000C7374" w:rsidRPr="00B975C7" w:rsidRDefault="000C7374" w:rsidP="000C7374">
            <w:pPr>
              <w:jc w:val="center"/>
              <w:rPr>
                <w:rFonts w:ascii="Arial" w:hAnsi="Arial" w:cs="Arial"/>
                <w:color w:val="000000"/>
                <w:sz w:val="16"/>
                <w:szCs w:val="16"/>
              </w:rPr>
            </w:pPr>
          </w:p>
        </w:tc>
        <w:tc>
          <w:tcPr>
            <w:tcW w:w="913" w:type="dxa"/>
            <w:tcBorders>
              <w:left w:val="single" w:sz="4" w:space="0" w:color="auto"/>
              <w:bottom w:val="single" w:sz="4" w:space="0" w:color="auto"/>
              <w:right w:val="single" w:sz="12" w:space="0" w:color="auto"/>
            </w:tcBorders>
            <w:shd w:val="clear" w:color="auto" w:fill="A8D08D" w:themeFill="accent6" w:themeFillTint="99"/>
          </w:tcPr>
          <w:p w14:paraId="34C14D4C" w14:textId="77777777" w:rsidR="000C7374" w:rsidRPr="00B975C7" w:rsidRDefault="000C7374" w:rsidP="000C7374">
            <w:pPr>
              <w:jc w:val="center"/>
              <w:rPr>
                <w:rFonts w:ascii="Arial" w:hAnsi="Arial" w:cs="Arial"/>
                <w:color w:val="000000"/>
                <w:sz w:val="16"/>
                <w:szCs w:val="16"/>
              </w:rPr>
            </w:pPr>
          </w:p>
        </w:tc>
      </w:tr>
      <w:tr w:rsidR="00390E5E" w14:paraId="2224552C" w14:textId="77777777" w:rsidTr="00390E5E">
        <w:trPr>
          <w:gridAfter w:val="1"/>
          <w:wAfter w:w="11" w:type="dxa"/>
        </w:trPr>
        <w:tc>
          <w:tcPr>
            <w:tcW w:w="2064" w:type="dxa"/>
            <w:vMerge/>
            <w:tcBorders>
              <w:left w:val="single" w:sz="12" w:space="0" w:color="auto"/>
              <w:bottom w:val="single" w:sz="12" w:space="0" w:color="auto"/>
            </w:tcBorders>
            <w:shd w:val="clear" w:color="auto" w:fill="FFF2CC" w:themeFill="accent4" w:themeFillTint="33"/>
          </w:tcPr>
          <w:p w14:paraId="1D70EFCB" w14:textId="77777777" w:rsidR="000C7374" w:rsidRPr="00B975C7" w:rsidRDefault="000C7374" w:rsidP="000C7374">
            <w:pPr>
              <w:jc w:val="center"/>
              <w:rPr>
                <w:rFonts w:ascii="Arial" w:hAnsi="Arial" w:cs="Arial"/>
                <w:sz w:val="16"/>
                <w:szCs w:val="16"/>
              </w:rPr>
            </w:pPr>
          </w:p>
        </w:tc>
        <w:tc>
          <w:tcPr>
            <w:tcW w:w="8967" w:type="dxa"/>
            <w:gridSpan w:val="2"/>
            <w:tcBorders>
              <w:bottom w:val="single" w:sz="12" w:space="0" w:color="auto"/>
              <w:right w:val="single" w:sz="12" w:space="0" w:color="auto"/>
            </w:tcBorders>
            <w:shd w:val="clear" w:color="auto" w:fill="FFF2CC" w:themeFill="accent4" w:themeFillTint="33"/>
            <w:vAlign w:val="bottom"/>
          </w:tcPr>
          <w:p w14:paraId="10ABF8F8" w14:textId="77777777" w:rsidR="000C7374" w:rsidRPr="00B975C7" w:rsidRDefault="000C7374" w:rsidP="000C7374">
            <w:pPr>
              <w:rPr>
                <w:rFonts w:ascii="Arial" w:hAnsi="Arial" w:cs="Arial"/>
                <w:sz w:val="16"/>
                <w:szCs w:val="16"/>
              </w:rPr>
            </w:pPr>
            <w:r w:rsidRPr="00B975C7">
              <w:rPr>
                <w:rFonts w:ascii="Arial" w:hAnsi="Arial" w:cs="Arial"/>
                <w:color w:val="000000"/>
                <w:sz w:val="16"/>
                <w:szCs w:val="16"/>
              </w:rPr>
              <w:t>T3 : Application d’un protocole de tests et de mesures</w:t>
            </w:r>
          </w:p>
        </w:tc>
        <w:tc>
          <w:tcPr>
            <w:tcW w:w="850" w:type="dxa"/>
            <w:tcBorders>
              <w:left w:val="single" w:sz="12" w:space="0" w:color="auto"/>
              <w:bottom w:val="single" w:sz="12" w:space="0" w:color="auto"/>
              <w:right w:val="single" w:sz="4" w:space="0" w:color="auto"/>
            </w:tcBorders>
            <w:shd w:val="clear" w:color="auto" w:fill="5B9BD5" w:themeFill="accent5"/>
          </w:tcPr>
          <w:p w14:paraId="307AFABE" w14:textId="77777777" w:rsidR="000C7374" w:rsidRPr="00B975C7" w:rsidRDefault="000C7374" w:rsidP="000C7374">
            <w:pPr>
              <w:jc w:val="center"/>
              <w:rPr>
                <w:rFonts w:ascii="Arial" w:hAnsi="Arial" w:cs="Arial"/>
                <w:color w:val="000000"/>
                <w:sz w:val="16"/>
                <w:szCs w:val="16"/>
              </w:rPr>
            </w:pPr>
          </w:p>
        </w:tc>
        <w:tc>
          <w:tcPr>
            <w:tcW w:w="861" w:type="dxa"/>
            <w:gridSpan w:val="2"/>
            <w:tcBorders>
              <w:left w:val="single" w:sz="4" w:space="0" w:color="auto"/>
              <w:bottom w:val="single" w:sz="12" w:space="0" w:color="auto"/>
              <w:right w:val="single" w:sz="4" w:space="0" w:color="auto"/>
            </w:tcBorders>
            <w:shd w:val="clear" w:color="auto" w:fill="FF0000"/>
          </w:tcPr>
          <w:p w14:paraId="78F20AC9" w14:textId="77777777" w:rsidR="000C7374" w:rsidRPr="00B975C7" w:rsidRDefault="000C7374" w:rsidP="000C7374">
            <w:pPr>
              <w:jc w:val="center"/>
              <w:rPr>
                <w:rFonts w:ascii="Arial" w:hAnsi="Arial" w:cs="Arial"/>
                <w:color w:val="000000"/>
                <w:sz w:val="16"/>
                <w:szCs w:val="16"/>
              </w:rPr>
            </w:pPr>
          </w:p>
        </w:tc>
        <w:tc>
          <w:tcPr>
            <w:tcW w:w="840" w:type="dxa"/>
            <w:tcBorders>
              <w:left w:val="single" w:sz="4" w:space="0" w:color="auto"/>
              <w:bottom w:val="single" w:sz="12" w:space="0" w:color="auto"/>
            </w:tcBorders>
            <w:shd w:val="clear" w:color="auto" w:fill="FFC000"/>
          </w:tcPr>
          <w:p w14:paraId="7E4EF569" w14:textId="77777777" w:rsidR="000C7374" w:rsidRPr="00B975C7" w:rsidRDefault="000C7374" w:rsidP="000C7374">
            <w:pPr>
              <w:jc w:val="center"/>
              <w:rPr>
                <w:rFonts w:ascii="Arial" w:hAnsi="Arial" w:cs="Arial"/>
                <w:color w:val="000000"/>
                <w:sz w:val="16"/>
                <w:szCs w:val="16"/>
              </w:rPr>
            </w:pPr>
          </w:p>
        </w:tc>
        <w:tc>
          <w:tcPr>
            <w:tcW w:w="852" w:type="dxa"/>
            <w:tcBorders>
              <w:bottom w:val="single" w:sz="12" w:space="0" w:color="auto"/>
              <w:right w:val="single" w:sz="4" w:space="0" w:color="auto"/>
            </w:tcBorders>
            <w:shd w:val="clear" w:color="auto" w:fill="E2EFD9" w:themeFill="accent6" w:themeFillTint="33"/>
          </w:tcPr>
          <w:p w14:paraId="7894B0F6" w14:textId="7C3AFED4" w:rsidR="000C7374" w:rsidRPr="00B975C7" w:rsidRDefault="000C7374" w:rsidP="000C7374">
            <w:pPr>
              <w:jc w:val="center"/>
              <w:rPr>
                <w:rFonts w:ascii="Arial" w:hAnsi="Arial" w:cs="Arial"/>
                <w:color w:val="000000"/>
                <w:sz w:val="16"/>
                <w:szCs w:val="16"/>
              </w:rPr>
            </w:pPr>
          </w:p>
        </w:tc>
        <w:tc>
          <w:tcPr>
            <w:tcW w:w="913" w:type="dxa"/>
            <w:tcBorders>
              <w:left w:val="single" w:sz="4" w:space="0" w:color="auto"/>
              <w:bottom w:val="single" w:sz="12" w:space="0" w:color="auto"/>
              <w:right w:val="single" w:sz="12" w:space="0" w:color="auto"/>
            </w:tcBorders>
            <w:shd w:val="clear" w:color="auto" w:fill="A8D08D" w:themeFill="accent6" w:themeFillTint="99"/>
          </w:tcPr>
          <w:p w14:paraId="7B55B597" w14:textId="77777777" w:rsidR="000C7374" w:rsidRPr="00B975C7" w:rsidRDefault="000C7374" w:rsidP="000C7374">
            <w:pPr>
              <w:jc w:val="center"/>
              <w:rPr>
                <w:rFonts w:ascii="Arial" w:hAnsi="Arial" w:cs="Arial"/>
                <w:color w:val="000000"/>
                <w:sz w:val="16"/>
                <w:szCs w:val="16"/>
              </w:rPr>
            </w:pPr>
          </w:p>
        </w:tc>
      </w:tr>
      <w:tr w:rsidR="00390E5E" w14:paraId="6E855F8D" w14:textId="77777777" w:rsidTr="00390E5E">
        <w:trPr>
          <w:gridAfter w:val="1"/>
          <w:wAfter w:w="11" w:type="dxa"/>
        </w:trPr>
        <w:tc>
          <w:tcPr>
            <w:tcW w:w="2064" w:type="dxa"/>
            <w:vMerge w:val="restart"/>
            <w:tcBorders>
              <w:left w:val="single" w:sz="12" w:space="0" w:color="auto"/>
            </w:tcBorders>
            <w:shd w:val="clear" w:color="auto" w:fill="FFF2CC" w:themeFill="accent4" w:themeFillTint="33"/>
          </w:tcPr>
          <w:p w14:paraId="66E44170" w14:textId="77777777" w:rsidR="000C7374" w:rsidRPr="00B975C7" w:rsidRDefault="000C7374" w:rsidP="000C7374">
            <w:pPr>
              <w:jc w:val="center"/>
              <w:rPr>
                <w:rFonts w:ascii="Arial" w:hAnsi="Arial" w:cs="Arial"/>
                <w:sz w:val="16"/>
                <w:szCs w:val="16"/>
              </w:rPr>
            </w:pPr>
          </w:p>
          <w:p w14:paraId="5DAF5854" w14:textId="77777777" w:rsidR="000C7374" w:rsidRPr="00B975C7" w:rsidRDefault="000C7374" w:rsidP="000C7374">
            <w:pPr>
              <w:jc w:val="center"/>
              <w:rPr>
                <w:rFonts w:ascii="Arial" w:hAnsi="Arial" w:cs="Arial"/>
                <w:sz w:val="16"/>
                <w:szCs w:val="16"/>
              </w:rPr>
            </w:pPr>
            <w:r w:rsidRPr="00B975C7">
              <w:rPr>
                <w:rFonts w:ascii="Arial" w:hAnsi="Arial" w:cs="Arial"/>
                <w:sz w:val="16"/>
                <w:szCs w:val="16"/>
              </w:rPr>
              <w:t>E3 : Production et assemblage d'ensembles électroniques</w:t>
            </w:r>
          </w:p>
        </w:tc>
        <w:tc>
          <w:tcPr>
            <w:tcW w:w="8967" w:type="dxa"/>
            <w:gridSpan w:val="2"/>
            <w:tcBorders>
              <w:bottom w:val="single" w:sz="4" w:space="0" w:color="auto"/>
              <w:right w:val="single" w:sz="12" w:space="0" w:color="auto"/>
            </w:tcBorders>
            <w:shd w:val="clear" w:color="auto" w:fill="FFF2CC" w:themeFill="accent4" w:themeFillTint="33"/>
            <w:vAlign w:val="bottom"/>
          </w:tcPr>
          <w:p w14:paraId="2ADC64E9" w14:textId="77777777" w:rsidR="000C7374" w:rsidRPr="00B975C7" w:rsidRDefault="000C7374" w:rsidP="000C7374">
            <w:pPr>
              <w:rPr>
                <w:rFonts w:ascii="Arial" w:hAnsi="Arial" w:cs="Arial"/>
                <w:sz w:val="16"/>
                <w:szCs w:val="16"/>
              </w:rPr>
            </w:pPr>
            <w:r w:rsidRPr="00B975C7">
              <w:rPr>
                <w:rFonts w:ascii="Arial" w:hAnsi="Arial" w:cs="Arial"/>
                <w:color w:val="000000"/>
                <w:sz w:val="16"/>
                <w:szCs w:val="16"/>
              </w:rPr>
              <w:t>T1 : Préparation, assemblage et contrôle des cartes et/ou des sous-ensembles électroniques communicants au vu d’une installation</w:t>
            </w:r>
          </w:p>
        </w:tc>
        <w:tc>
          <w:tcPr>
            <w:tcW w:w="850" w:type="dxa"/>
            <w:tcBorders>
              <w:left w:val="single" w:sz="12" w:space="0" w:color="auto"/>
              <w:bottom w:val="single" w:sz="4" w:space="0" w:color="auto"/>
              <w:right w:val="single" w:sz="4" w:space="0" w:color="auto"/>
            </w:tcBorders>
            <w:shd w:val="clear" w:color="auto" w:fill="5B9BD5" w:themeFill="accent5"/>
          </w:tcPr>
          <w:p w14:paraId="641802AD" w14:textId="77777777" w:rsidR="000C7374" w:rsidRPr="00B975C7" w:rsidRDefault="000C7374" w:rsidP="000C7374">
            <w:pPr>
              <w:jc w:val="center"/>
              <w:rPr>
                <w:rFonts w:ascii="Arial" w:hAnsi="Arial" w:cs="Arial"/>
                <w:color w:val="000000"/>
                <w:sz w:val="16"/>
                <w:szCs w:val="16"/>
              </w:rPr>
            </w:pPr>
          </w:p>
        </w:tc>
        <w:tc>
          <w:tcPr>
            <w:tcW w:w="861" w:type="dxa"/>
            <w:gridSpan w:val="2"/>
            <w:tcBorders>
              <w:left w:val="single" w:sz="4" w:space="0" w:color="auto"/>
              <w:bottom w:val="single" w:sz="4" w:space="0" w:color="auto"/>
              <w:right w:val="single" w:sz="4" w:space="0" w:color="auto"/>
            </w:tcBorders>
            <w:shd w:val="clear" w:color="auto" w:fill="FF0000"/>
          </w:tcPr>
          <w:p w14:paraId="082BA45B" w14:textId="77777777" w:rsidR="000C7374" w:rsidRPr="00B975C7" w:rsidRDefault="000C7374" w:rsidP="000C7374">
            <w:pPr>
              <w:jc w:val="center"/>
              <w:rPr>
                <w:rFonts w:ascii="Arial" w:hAnsi="Arial" w:cs="Arial"/>
                <w:color w:val="000000"/>
                <w:sz w:val="16"/>
                <w:szCs w:val="16"/>
              </w:rPr>
            </w:pPr>
          </w:p>
        </w:tc>
        <w:tc>
          <w:tcPr>
            <w:tcW w:w="840" w:type="dxa"/>
            <w:tcBorders>
              <w:left w:val="single" w:sz="4" w:space="0" w:color="auto"/>
              <w:bottom w:val="single" w:sz="4" w:space="0" w:color="auto"/>
            </w:tcBorders>
            <w:shd w:val="clear" w:color="auto" w:fill="FFC000"/>
          </w:tcPr>
          <w:p w14:paraId="79EA55BB" w14:textId="77777777" w:rsidR="000C7374" w:rsidRPr="00B975C7" w:rsidRDefault="000C7374" w:rsidP="000C7374">
            <w:pPr>
              <w:jc w:val="center"/>
              <w:rPr>
                <w:rFonts w:ascii="Arial" w:hAnsi="Arial" w:cs="Arial"/>
                <w:color w:val="000000"/>
                <w:sz w:val="16"/>
                <w:szCs w:val="16"/>
              </w:rPr>
            </w:pPr>
          </w:p>
        </w:tc>
        <w:tc>
          <w:tcPr>
            <w:tcW w:w="852" w:type="dxa"/>
            <w:tcBorders>
              <w:bottom w:val="single" w:sz="4" w:space="0" w:color="auto"/>
              <w:right w:val="single" w:sz="4" w:space="0" w:color="auto"/>
            </w:tcBorders>
            <w:shd w:val="clear" w:color="auto" w:fill="E2EFD9" w:themeFill="accent6" w:themeFillTint="33"/>
          </w:tcPr>
          <w:p w14:paraId="0D4CF40E" w14:textId="3629BAA6" w:rsidR="000C7374" w:rsidRPr="00B975C7" w:rsidRDefault="000C7374" w:rsidP="000C7374">
            <w:pPr>
              <w:jc w:val="center"/>
              <w:rPr>
                <w:rFonts w:ascii="Arial" w:hAnsi="Arial" w:cs="Arial"/>
                <w:color w:val="000000"/>
                <w:sz w:val="16"/>
                <w:szCs w:val="16"/>
              </w:rPr>
            </w:pPr>
          </w:p>
        </w:tc>
        <w:tc>
          <w:tcPr>
            <w:tcW w:w="913" w:type="dxa"/>
            <w:tcBorders>
              <w:left w:val="single" w:sz="4" w:space="0" w:color="auto"/>
              <w:bottom w:val="single" w:sz="4" w:space="0" w:color="auto"/>
              <w:right w:val="single" w:sz="12" w:space="0" w:color="auto"/>
            </w:tcBorders>
            <w:shd w:val="clear" w:color="auto" w:fill="A8D08D" w:themeFill="accent6" w:themeFillTint="99"/>
          </w:tcPr>
          <w:p w14:paraId="5C3B6B04" w14:textId="77777777" w:rsidR="000C7374" w:rsidRPr="00B975C7" w:rsidRDefault="000C7374" w:rsidP="000C7374">
            <w:pPr>
              <w:jc w:val="center"/>
              <w:rPr>
                <w:rFonts w:ascii="Arial" w:hAnsi="Arial" w:cs="Arial"/>
                <w:color w:val="000000"/>
                <w:sz w:val="16"/>
                <w:szCs w:val="16"/>
              </w:rPr>
            </w:pPr>
          </w:p>
        </w:tc>
      </w:tr>
      <w:tr w:rsidR="00390E5E" w14:paraId="6601E4DA" w14:textId="77777777" w:rsidTr="00390E5E">
        <w:trPr>
          <w:gridAfter w:val="1"/>
          <w:wAfter w:w="11" w:type="dxa"/>
        </w:trPr>
        <w:tc>
          <w:tcPr>
            <w:tcW w:w="2064" w:type="dxa"/>
            <w:vMerge/>
            <w:tcBorders>
              <w:left w:val="single" w:sz="12" w:space="0" w:color="auto"/>
            </w:tcBorders>
            <w:shd w:val="clear" w:color="auto" w:fill="FFF2CC" w:themeFill="accent4" w:themeFillTint="33"/>
          </w:tcPr>
          <w:p w14:paraId="0DAFA208" w14:textId="77777777" w:rsidR="000C7374" w:rsidRPr="00B975C7" w:rsidRDefault="000C7374" w:rsidP="000C7374">
            <w:pPr>
              <w:jc w:val="center"/>
              <w:rPr>
                <w:rFonts w:ascii="Arial" w:hAnsi="Arial" w:cs="Arial"/>
                <w:sz w:val="16"/>
                <w:szCs w:val="16"/>
              </w:rPr>
            </w:pPr>
          </w:p>
        </w:tc>
        <w:tc>
          <w:tcPr>
            <w:tcW w:w="8967" w:type="dxa"/>
            <w:gridSpan w:val="2"/>
            <w:tcBorders>
              <w:bottom w:val="single" w:sz="4" w:space="0" w:color="auto"/>
              <w:right w:val="single" w:sz="12" w:space="0" w:color="auto"/>
            </w:tcBorders>
            <w:shd w:val="clear" w:color="auto" w:fill="FFF2CC" w:themeFill="accent4" w:themeFillTint="33"/>
            <w:vAlign w:val="bottom"/>
          </w:tcPr>
          <w:p w14:paraId="25E7BF7C" w14:textId="77777777" w:rsidR="000C7374" w:rsidRPr="00B975C7" w:rsidRDefault="000C7374" w:rsidP="000C7374">
            <w:pPr>
              <w:rPr>
                <w:rFonts w:ascii="Arial" w:hAnsi="Arial" w:cs="Arial"/>
                <w:sz w:val="16"/>
                <w:szCs w:val="16"/>
              </w:rPr>
            </w:pPr>
            <w:r w:rsidRPr="00B975C7">
              <w:rPr>
                <w:rFonts w:ascii="Arial" w:hAnsi="Arial" w:cs="Arial"/>
                <w:color w:val="000000"/>
                <w:sz w:val="16"/>
                <w:szCs w:val="16"/>
              </w:rPr>
              <w:t>T2 : Configuration, paramétrage, et intégration des outils de production et/ou des équipements (matériels et logiciels) ainsi que le matériel de contrôle</w:t>
            </w:r>
          </w:p>
        </w:tc>
        <w:tc>
          <w:tcPr>
            <w:tcW w:w="850" w:type="dxa"/>
            <w:tcBorders>
              <w:left w:val="single" w:sz="12" w:space="0" w:color="auto"/>
              <w:bottom w:val="single" w:sz="4" w:space="0" w:color="auto"/>
              <w:right w:val="single" w:sz="4" w:space="0" w:color="auto"/>
            </w:tcBorders>
            <w:shd w:val="clear" w:color="auto" w:fill="5B9BD5" w:themeFill="accent5"/>
          </w:tcPr>
          <w:p w14:paraId="46A9C2D3" w14:textId="77777777" w:rsidR="000C7374" w:rsidRPr="00B975C7" w:rsidRDefault="000C7374" w:rsidP="000C7374">
            <w:pPr>
              <w:jc w:val="center"/>
              <w:rPr>
                <w:rFonts w:ascii="Arial" w:hAnsi="Arial" w:cs="Arial"/>
                <w:color w:val="000000"/>
                <w:sz w:val="16"/>
                <w:szCs w:val="16"/>
              </w:rPr>
            </w:pPr>
          </w:p>
        </w:tc>
        <w:tc>
          <w:tcPr>
            <w:tcW w:w="861" w:type="dxa"/>
            <w:gridSpan w:val="2"/>
            <w:tcBorders>
              <w:left w:val="single" w:sz="4" w:space="0" w:color="auto"/>
              <w:bottom w:val="single" w:sz="4" w:space="0" w:color="auto"/>
              <w:right w:val="single" w:sz="4" w:space="0" w:color="auto"/>
            </w:tcBorders>
            <w:shd w:val="clear" w:color="auto" w:fill="FF0000"/>
          </w:tcPr>
          <w:p w14:paraId="79A3FD21" w14:textId="77777777" w:rsidR="000C7374" w:rsidRPr="00B975C7" w:rsidRDefault="000C7374" w:rsidP="000C7374">
            <w:pPr>
              <w:jc w:val="center"/>
              <w:rPr>
                <w:rFonts w:ascii="Arial" w:hAnsi="Arial" w:cs="Arial"/>
                <w:color w:val="000000"/>
                <w:sz w:val="16"/>
                <w:szCs w:val="16"/>
              </w:rPr>
            </w:pPr>
          </w:p>
        </w:tc>
        <w:tc>
          <w:tcPr>
            <w:tcW w:w="840" w:type="dxa"/>
            <w:tcBorders>
              <w:left w:val="single" w:sz="4" w:space="0" w:color="auto"/>
              <w:bottom w:val="single" w:sz="4" w:space="0" w:color="auto"/>
            </w:tcBorders>
            <w:shd w:val="clear" w:color="auto" w:fill="FFC000"/>
          </w:tcPr>
          <w:p w14:paraId="34D19915" w14:textId="77777777" w:rsidR="000C7374" w:rsidRPr="00B975C7" w:rsidRDefault="000C7374" w:rsidP="000C7374">
            <w:pPr>
              <w:jc w:val="center"/>
              <w:rPr>
                <w:rFonts w:ascii="Arial" w:hAnsi="Arial" w:cs="Arial"/>
                <w:color w:val="000000"/>
                <w:sz w:val="16"/>
                <w:szCs w:val="16"/>
              </w:rPr>
            </w:pPr>
          </w:p>
        </w:tc>
        <w:tc>
          <w:tcPr>
            <w:tcW w:w="852" w:type="dxa"/>
            <w:tcBorders>
              <w:bottom w:val="single" w:sz="4" w:space="0" w:color="auto"/>
              <w:right w:val="single" w:sz="4" w:space="0" w:color="auto"/>
            </w:tcBorders>
            <w:shd w:val="clear" w:color="auto" w:fill="E2EFD9" w:themeFill="accent6" w:themeFillTint="33"/>
          </w:tcPr>
          <w:p w14:paraId="2332CB15" w14:textId="2DE7E890" w:rsidR="000C7374" w:rsidRPr="00B975C7" w:rsidRDefault="000C7374" w:rsidP="000C7374">
            <w:pPr>
              <w:jc w:val="center"/>
              <w:rPr>
                <w:rFonts w:ascii="Arial" w:hAnsi="Arial" w:cs="Arial"/>
                <w:color w:val="000000"/>
                <w:sz w:val="16"/>
                <w:szCs w:val="16"/>
              </w:rPr>
            </w:pPr>
          </w:p>
        </w:tc>
        <w:tc>
          <w:tcPr>
            <w:tcW w:w="913" w:type="dxa"/>
            <w:tcBorders>
              <w:left w:val="single" w:sz="4" w:space="0" w:color="auto"/>
              <w:bottom w:val="single" w:sz="4" w:space="0" w:color="auto"/>
              <w:right w:val="single" w:sz="12" w:space="0" w:color="auto"/>
            </w:tcBorders>
            <w:shd w:val="clear" w:color="auto" w:fill="A8D08D" w:themeFill="accent6" w:themeFillTint="99"/>
          </w:tcPr>
          <w:p w14:paraId="6EA5B446" w14:textId="77777777" w:rsidR="000C7374" w:rsidRPr="00B975C7" w:rsidRDefault="000C7374" w:rsidP="000C7374">
            <w:pPr>
              <w:jc w:val="center"/>
              <w:rPr>
                <w:rFonts w:ascii="Arial" w:hAnsi="Arial" w:cs="Arial"/>
                <w:color w:val="000000"/>
                <w:sz w:val="16"/>
                <w:szCs w:val="16"/>
              </w:rPr>
            </w:pPr>
          </w:p>
        </w:tc>
      </w:tr>
      <w:tr w:rsidR="00390E5E" w14:paraId="2EC5FF71" w14:textId="77777777" w:rsidTr="00390E5E">
        <w:trPr>
          <w:gridAfter w:val="1"/>
          <w:wAfter w:w="11" w:type="dxa"/>
        </w:trPr>
        <w:tc>
          <w:tcPr>
            <w:tcW w:w="2064" w:type="dxa"/>
            <w:vMerge/>
            <w:tcBorders>
              <w:left w:val="single" w:sz="12" w:space="0" w:color="auto"/>
            </w:tcBorders>
            <w:shd w:val="clear" w:color="auto" w:fill="FFF2CC" w:themeFill="accent4" w:themeFillTint="33"/>
          </w:tcPr>
          <w:p w14:paraId="71B5701C" w14:textId="77777777" w:rsidR="000C7374" w:rsidRPr="00B975C7" w:rsidRDefault="000C7374" w:rsidP="000C7374">
            <w:pPr>
              <w:jc w:val="center"/>
              <w:rPr>
                <w:rFonts w:ascii="Arial" w:hAnsi="Arial" w:cs="Arial"/>
                <w:sz w:val="16"/>
                <w:szCs w:val="16"/>
              </w:rPr>
            </w:pPr>
          </w:p>
        </w:tc>
        <w:tc>
          <w:tcPr>
            <w:tcW w:w="8967" w:type="dxa"/>
            <w:gridSpan w:val="2"/>
            <w:tcBorders>
              <w:bottom w:val="single" w:sz="4" w:space="0" w:color="auto"/>
              <w:right w:val="single" w:sz="12" w:space="0" w:color="auto"/>
            </w:tcBorders>
            <w:shd w:val="clear" w:color="auto" w:fill="FFF2CC" w:themeFill="accent4" w:themeFillTint="33"/>
            <w:vAlign w:val="bottom"/>
          </w:tcPr>
          <w:p w14:paraId="589AD81C" w14:textId="77777777" w:rsidR="000C7374" w:rsidRPr="00B975C7" w:rsidRDefault="000C7374" w:rsidP="000C7374">
            <w:pPr>
              <w:rPr>
                <w:rFonts w:ascii="Arial" w:hAnsi="Arial" w:cs="Arial"/>
                <w:sz w:val="16"/>
                <w:szCs w:val="16"/>
              </w:rPr>
            </w:pPr>
            <w:r w:rsidRPr="00B975C7">
              <w:rPr>
                <w:rFonts w:ascii="Arial" w:hAnsi="Arial" w:cs="Arial"/>
                <w:color w:val="000000"/>
                <w:sz w:val="16"/>
                <w:szCs w:val="16"/>
              </w:rPr>
              <w:t>T3 : Renseignement du suivi de production</w:t>
            </w:r>
          </w:p>
        </w:tc>
        <w:tc>
          <w:tcPr>
            <w:tcW w:w="850" w:type="dxa"/>
            <w:tcBorders>
              <w:left w:val="single" w:sz="12" w:space="0" w:color="auto"/>
              <w:bottom w:val="single" w:sz="4" w:space="0" w:color="auto"/>
              <w:right w:val="single" w:sz="4" w:space="0" w:color="auto"/>
            </w:tcBorders>
            <w:shd w:val="clear" w:color="auto" w:fill="5B9BD5" w:themeFill="accent5"/>
          </w:tcPr>
          <w:p w14:paraId="4761806A" w14:textId="77777777" w:rsidR="000C7374" w:rsidRPr="00B975C7" w:rsidRDefault="000C7374" w:rsidP="000C7374">
            <w:pPr>
              <w:jc w:val="center"/>
              <w:rPr>
                <w:rFonts w:ascii="Arial" w:hAnsi="Arial" w:cs="Arial"/>
                <w:color w:val="000000"/>
                <w:sz w:val="16"/>
                <w:szCs w:val="16"/>
              </w:rPr>
            </w:pPr>
          </w:p>
        </w:tc>
        <w:tc>
          <w:tcPr>
            <w:tcW w:w="861" w:type="dxa"/>
            <w:gridSpan w:val="2"/>
            <w:tcBorders>
              <w:left w:val="single" w:sz="4" w:space="0" w:color="auto"/>
              <w:bottom w:val="single" w:sz="4" w:space="0" w:color="auto"/>
              <w:right w:val="single" w:sz="4" w:space="0" w:color="auto"/>
            </w:tcBorders>
            <w:shd w:val="clear" w:color="auto" w:fill="FF0000"/>
          </w:tcPr>
          <w:p w14:paraId="02883EF9" w14:textId="77777777" w:rsidR="000C7374" w:rsidRPr="00B975C7" w:rsidRDefault="000C7374" w:rsidP="000C7374">
            <w:pPr>
              <w:jc w:val="center"/>
              <w:rPr>
                <w:rFonts w:ascii="Arial" w:hAnsi="Arial" w:cs="Arial"/>
                <w:color w:val="000000"/>
                <w:sz w:val="16"/>
                <w:szCs w:val="16"/>
              </w:rPr>
            </w:pPr>
          </w:p>
        </w:tc>
        <w:tc>
          <w:tcPr>
            <w:tcW w:w="840" w:type="dxa"/>
            <w:tcBorders>
              <w:left w:val="single" w:sz="4" w:space="0" w:color="auto"/>
              <w:bottom w:val="single" w:sz="4" w:space="0" w:color="auto"/>
            </w:tcBorders>
            <w:shd w:val="clear" w:color="auto" w:fill="FFC000"/>
          </w:tcPr>
          <w:p w14:paraId="2957DEEB" w14:textId="77777777" w:rsidR="000C7374" w:rsidRPr="00B975C7" w:rsidRDefault="000C7374" w:rsidP="000C7374">
            <w:pPr>
              <w:jc w:val="center"/>
              <w:rPr>
                <w:rFonts w:ascii="Arial" w:hAnsi="Arial" w:cs="Arial"/>
                <w:color w:val="000000"/>
                <w:sz w:val="16"/>
                <w:szCs w:val="16"/>
              </w:rPr>
            </w:pPr>
          </w:p>
        </w:tc>
        <w:tc>
          <w:tcPr>
            <w:tcW w:w="852" w:type="dxa"/>
            <w:tcBorders>
              <w:bottom w:val="single" w:sz="4" w:space="0" w:color="auto"/>
              <w:right w:val="single" w:sz="4" w:space="0" w:color="auto"/>
            </w:tcBorders>
            <w:shd w:val="clear" w:color="auto" w:fill="E2EFD9" w:themeFill="accent6" w:themeFillTint="33"/>
          </w:tcPr>
          <w:p w14:paraId="3FE48F7A" w14:textId="67EA7A04" w:rsidR="000C7374" w:rsidRPr="00B975C7" w:rsidRDefault="000C7374" w:rsidP="000C7374">
            <w:pPr>
              <w:jc w:val="center"/>
              <w:rPr>
                <w:rFonts w:ascii="Arial" w:hAnsi="Arial" w:cs="Arial"/>
                <w:color w:val="000000"/>
                <w:sz w:val="16"/>
                <w:szCs w:val="16"/>
              </w:rPr>
            </w:pPr>
          </w:p>
        </w:tc>
        <w:tc>
          <w:tcPr>
            <w:tcW w:w="913" w:type="dxa"/>
            <w:tcBorders>
              <w:left w:val="single" w:sz="4" w:space="0" w:color="auto"/>
              <w:bottom w:val="single" w:sz="4" w:space="0" w:color="auto"/>
              <w:right w:val="single" w:sz="12" w:space="0" w:color="auto"/>
            </w:tcBorders>
            <w:shd w:val="clear" w:color="auto" w:fill="A8D08D" w:themeFill="accent6" w:themeFillTint="99"/>
          </w:tcPr>
          <w:p w14:paraId="3E611DEE" w14:textId="77777777" w:rsidR="000C7374" w:rsidRPr="00B975C7" w:rsidRDefault="000C7374" w:rsidP="000C7374">
            <w:pPr>
              <w:jc w:val="center"/>
              <w:rPr>
                <w:rFonts w:ascii="Arial" w:hAnsi="Arial" w:cs="Arial"/>
                <w:color w:val="000000"/>
                <w:sz w:val="16"/>
                <w:szCs w:val="16"/>
              </w:rPr>
            </w:pPr>
          </w:p>
        </w:tc>
      </w:tr>
      <w:tr w:rsidR="00390E5E" w14:paraId="0B7610F4" w14:textId="77777777" w:rsidTr="00390E5E">
        <w:trPr>
          <w:gridAfter w:val="1"/>
          <w:wAfter w:w="11" w:type="dxa"/>
        </w:trPr>
        <w:tc>
          <w:tcPr>
            <w:tcW w:w="2064" w:type="dxa"/>
            <w:vMerge/>
            <w:tcBorders>
              <w:left w:val="single" w:sz="12" w:space="0" w:color="auto"/>
              <w:bottom w:val="single" w:sz="12" w:space="0" w:color="auto"/>
            </w:tcBorders>
            <w:shd w:val="clear" w:color="auto" w:fill="FFF2CC" w:themeFill="accent4" w:themeFillTint="33"/>
          </w:tcPr>
          <w:p w14:paraId="7CE54C91" w14:textId="77777777" w:rsidR="000C7374" w:rsidRPr="00B975C7" w:rsidRDefault="000C7374" w:rsidP="000C7374">
            <w:pPr>
              <w:jc w:val="center"/>
              <w:rPr>
                <w:rFonts w:ascii="Arial" w:hAnsi="Arial" w:cs="Arial"/>
                <w:sz w:val="16"/>
                <w:szCs w:val="16"/>
              </w:rPr>
            </w:pPr>
          </w:p>
        </w:tc>
        <w:tc>
          <w:tcPr>
            <w:tcW w:w="8967" w:type="dxa"/>
            <w:gridSpan w:val="2"/>
            <w:tcBorders>
              <w:bottom w:val="single" w:sz="12" w:space="0" w:color="auto"/>
              <w:right w:val="single" w:sz="12" w:space="0" w:color="auto"/>
            </w:tcBorders>
            <w:shd w:val="clear" w:color="auto" w:fill="FFF2CC" w:themeFill="accent4" w:themeFillTint="33"/>
            <w:vAlign w:val="bottom"/>
          </w:tcPr>
          <w:p w14:paraId="03B75190" w14:textId="77777777" w:rsidR="000C7374" w:rsidRPr="00B975C7" w:rsidRDefault="000C7374" w:rsidP="000C7374">
            <w:pPr>
              <w:rPr>
                <w:rFonts w:ascii="Arial" w:hAnsi="Arial" w:cs="Arial"/>
                <w:sz w:val="16"/>
                <w:szCs w:val="16"/>
              </w:rPr>
            </w:pPr>
            <w:r w:rsidRPr="00B975C7">
              <w:rPr>
                <w:rFonts w:ascii="Arial" w:hAnsi="Arial" w:cs="Arial"/>
                <w:color w:val="000000"/>
                <w:sz w:val="16"/>
                <w:szCs w:val="16"/>
              </w:rPr>
              <w:t>T4 : Vérification de la conformité des caractéristiques de fonctionnement et intervention corrective si nécessaire</w:t>
            </w:r>
          </w:p>
        </w:tc>
        <w:tc>
          <w:tcPr>
            <w:tcW w:w="850" w:type="dxa"/>
            <w:tcBorders>
              <w:left w:val="single" w:sz="12" w:space="0" w:color="auto"/>
              <w:bottom w:val="single" w:sz="12" w:space="0" w:color="auto"/>
              <w:right w:val="single" w:sz="4" w:space="0" w:color="auto"/>
            </w:tcBorders>
            <w:shd w:val="clear" w:color="auto" w:fill="5B9BD5" w:themeFill="accent5"/>
          </w:tcPr>
          <w:p w14:paraId="2AC0B098" w14:textId="77777777" w:rsidR="000C7374" w:rsidRPr="00B975C7" w:rsidRDefault="000C7374" w:rsidP="000C7374">
            <w:pPr>
              <w:jc w:val="center"/>
              <w:rPr>
                <w:rFonts w:ascii="Arial" w:hAnsi="Arial" w:cs="Arial"/>
                <w:color w:val="000000"/>
                <w:sz w:val="16"/>
                <w:szCs w:val="16"/>
              </w:rPr>
            </w:pPr>
          </w:p>
        </w:tc>
        <w:tc>
          <w:tcPr>
            <w:tcW w:w="861" w:type="dxa"/>
            <w:gridSpan w:val="2"/>
            <w:tcBorders>
              <w:left w:val="single" w:sz="4" w:space="0" w:color="auto"/>
              <w:bottom w:val="single" w:sz="12" w:space="0" w:color="auto"/>
              <w:right w:val="single" w:sz="4" w:space="0" w:color="auto"/>
            </w:tcBorders>
            <w:shd w:val="clear" w:color="auto" w:fill="FF0000"/>
          </w:tcPr>
          <w:p w14:paraId="3D43824C" w14:textId="77777777" w:rsidR="000C7374" w:rsidRPr="00B975C7" w:rsidRDefault="000C7374" w:rsidP="000C7374">
            <w:pPr>
              <w:jc w:val="center"/>
              <w:rPr>
                <w:rFonts w:ascii="Arial" w:hAnsi="Arial" w:cs="Arial"/>
                <w:color w:val="000000"/>
                <w:sz w:val="16"/>
                <w:szCs w:val="16"/>
              </w:rPr>
            </w:pPr>
          </w:p>
        </w:tc>
        <w:tc>
          <w:tcPr>
            <w:tcW w:w="840" w:type="dxa"/>
            <w:tcBorders>
              <w:left w:val="single" w:sz="4" w:space="0" w:color="auto"/>
              <w:bottom w:val="single" w:sz="12" w:space="0" w:color="auto"/>
            </w:tcBorders>
            <w:shd w:val="clear" w:color="auto" w:fill="FFC000"/>
          </w:tcPr>
          <w:p w14:paraId="146D4A5F" w14:textId="77777777" w:rsidR="000C7374" w:rsidRPr="00B975C7" w:rsidRDefault="000C7374" w:rsidP="000C7374">
            <w:pPr>
              <w:jc w:val="center"/>
              <w:rPr>
                <w:rFonts w:ascii="Arial" w:hAnsi="Arial" w:cs="Arial"/>
                <w:color w:val="000000"/>
                <w:sz w:val="16"/>
                <w:szCs w:val="16"/>
              </w:rPr>
            </w:pPr>
          </w:p>
        </w:tc>
        <w:tc>
          <w:tcPr>
            <w:tcW w:w="852" w:type="dxa"/>
            <w:tcBorders>
              <w:bottom w:val="single" w:sz="12" w:space="0" w:color="auto"/>
              <w:right w:val="single" w:sz="4" w:space="0" w:color="auto"/>
            </w:tcBorders>
            <w:shd w:val="clear" w:color="auto" w:fill="E2EFD9" w:themeFill="accent6" w:themeFillTint="33"/>
          </w:tcPr>
          <w:p w14:paraId="61EA7799" w14:textId="2B0FB3B1" w:rsidR="000C7374" w:rsidRPr="00B975C7" w:rsidRDefault="000C7374" w:rsidP="000C7374">
            <w:pPr>
              <w:jc w:val="center"/>
              <w:rPr>
                <w:rFonts w:ascii="Arial" w:hAnsi="Arial" w:cs="Arial"/>
                <w:color w:val="000000"/>
                <w:sz w:val="16"/>
                <w:szCs w:val="16"/>
              </w:rPr>
            </w:pPr>
          </w:p>
        </w:tc>
        <w:tc>
          <w:tcPr>
            <w:tcW w:w="913" w:type="dxa"/>
            <w:tcBorders>
              <w:left w:val="single" w:sz="4" w:space="0" w:color="auto"/>
              <w:bottom w:val="single" w:sz="12" w:space="0" w:color="auto"/>
              <w:right w:val="single" w:sz="12" w:space="0" w:color="auto"/>
            </w:tcBorders>
            <w:shd w:val="clear" w:color="auto" w:fill="A8D08D" w:themeFill="accent6" w:themeFillTint="99"/>
          </w:tcPr>
          <w:p w14:paraId="7AFB0830" w14:textId="77777777" w:rsidR="000C7374" w:rsidRPr="00B975C7" w:rsidRDefault="000C7374" w:rsidP="000C7374">
            <w:pPr>
              <w:jc w:val="center"/>
              <w:rPr>
                <w:rFonts w:ascii="Arial" w:hAnsi="Arial" w:cs="Arial"/>
                <w:color w:val="000000"/>
                <w:sz w:val="16"/>
                <w:szCs w:val="16"/>
              </w:rPr>
            </w:pPr>
          </w:p>
        </w:tc>
      </w:tr>
      <w:tr w:rsidR="00390E5E" w14:paraId="4FF490AE" w14:textId="77777777" w:rsidTr="00390E5E">
        <w:trPr>
          <w:gridAfter w:val="1"/>
          <w:wAfter w:w="11" w:type="dxa"/>
        </w:trPr>
        <w:tc>
          <w:tcPr>
            <w:tcW w:w="2064" w:type="dxa"/>
            <w:vMerge w:val="restart"/>
            <w:tcBorders>
              <w:top w:val="single" w:sz="12" w:space="0" w:color="auto"/>
              <w:left w:val="single" w:sz="12" w:space="0" w:color="auto"/>
            </w:tcBorders>
            <w:shd w:val="clear" w:color="auto" w:fill="DEEAF6" w:themeFill="accent5" w:themeFillTint="33"/>
          </w:tcPr>
          <w:p w14:paraId="4B750954" w14:textId="77777777" w:rsidR="000C7374" w:rsidRPr="00B975C7" w:rsidRDefault="000C7374" w:rsidP="000C7374">
            <w:pPr>
              <w:jc w:val="center"/>
              <w:rPr>
                <w:rFonts w:ascii="Arial" w:hAnsi="Arial" w:cs="Arial"/>
                <w:sz w:val="16"/>
                <w:szCs w:val="16"/>
              </w:rPr>
            </w:pPr>
          </w:p>
          <w:p w14:paraId="63F3A731" w14:textId="77777777" w:rsidR="000C7374" w:rsidRPr="00B975C7" w:rsidRDefault="000C7374" w:rsidP="000C7374">
            <w:pPr>
              <w:jc w:val="center"/>
              <w:rPr>
                <w:rFonts w:ascii="Arial" w:hAnsi="Arial" w:cs="Arial"/>
                <w:sz w:val="16"/>
                <w:szCs w:val="16"/>
              </w:rPr>
            </w:pPr>
            <w:r w:rsidRPr="00B975C7">
              <w:rPr>
                <w:rFonts w:ascii="Arial" w:hAnsi="Arial" w:cs="Arial"/>
                <w:sz w:val="16"/>
                <w:szCs w:val="16"/>
              </w:rPr>
              <w:t>D1 : Élaboration et appropriation d’un cahier des charges</w:t>
            </w:r>
          </w:p>
        </w:tc>
        <w:tc>
          <w:tcPr>
            <w:tcW w:w="8967" w:type="dxa"/>
            <w:gridSpan w:val="2"/>
            <w:tcBorders>
              <w:top w:val="single" w:sz="12" w:space="0" w:color="auto"/>
              <w:bottom w:val="single" w:sz="4" w:space="0" w:color="auto"/>
              <w:right w:val="single" w:sz="12" w:space="0" w:color="auto"/>
            </w:tcBorders>
            <w:shd w:val="clear" w:color="auto" w:fill="DEEAF6" w:themeFill="accent5" w:themeFillTint="33"/>
            <w:vAlign w:val="bottom"/>
          </w:tcPr>
          <w:p w14:paraId="1561EE2D" w14:textId="77777777" w:rsidR="000C7374" w:rsidRPr="00B975C7" w:rsidRDefault="000C7374" w:rsidP="000C7374">
            <w:pPr>
              <w:rPr>
                <w:rFonts w:ascii="Arial" w:hAnsi="Arial" w:cs="Arial"/>
                <w:color w:val="000000"/>
                <w:sz w:val="16"/>
                <w:szCs w:val="16"/>
              </w:rPr>
            </w:pPr>
            <w:r w:rsidRPr="00B975C7">
              <w:rPr>
                <w:rFonts w:ascii="Arial" w:hAnsi="Arial" w:cs="Arial"/>
                <w:color w:val="000000"/>
                <w:sz w:val="16"/>
                <w:szCs w:val="16"/>
              </w:rPr>
              <w:t>T1 : Collecte des informations</w:t>
            </w:r>
          </w:p>
        </w:tc>
        <w:tc>
          <w:tcPr>
            <w:tcW w:w="850" w:type="dxa"/>
            <w:tcBorders>
              <w:top w:val="single" w:sz="12" w:space="0" w:color="auto"/>
              <w:left w:val="single" w:sz="12" w:space="0" w:color="auto"/>
              <w:bottom w:val="single" w:sz="4" w:space="0" w:color="auto"/>
              <w:right w:val="single" w:sz="4" w:space="0" w:color="auto"/>
            </w:tcBorders>
            <w:shd w:val="clear" w:color="auto" w:fill="5B9BD5" w:themeFill="accent5"/>
          </w:tcPr>
          <w:p w14:paraId="68FAF2FC" w14:textId="77777777" w:rsidR="000C7374" w:rsidRPr="00B975C7" w:rsidRDefault="000C7374" w:rsidP="000C7374">
            <w:pPr>
              <w:jc w:val="center"/>
              <w:rPr>
                <w:rFonts w:ascii="Arial" w:hAnsi="Arial" w:cs="Arial"/>
                <w:color w:val="000000"/>
                <w:sz w:val="16"/>
                <w:szCs w:val="16"/>
              </w:rPr>
            </w:pPr>
          </w:p>
        </w:tc>
        <w:tc>
          <w:tcPr>
            <w:tcW w:w="861" w:type="dxa"/>
            <w:gridSpan w:val="2"/>
            <w:tcBorders>
              <w:top w:val="single" w:sz="12" w:space="0" w:color="auto"/>
              <w:left w:val="single" w:sz="4" w:space="0" w:color="auto"/>
              <w:bottom w:val="single" w:sz="4" w:space="0" w:color="auto"/>
              <w:right w:val="single" w:sz="4" w:space="0" w:color="auto"/>
            </w:tcBorders>
            <w:shd w:val="clear" w:color="auto" w:fill="FF0000"/>
          </w:tcPr>
          <w:p w14:paraId="7E48A80D" w14:textId="77777777" w:rsidR="000C7374" w:rsidRPr="00B975C7" w:rsidRDefault="000C7374" w:rsidP="000C7374">
            <w:pPr>
              <w:jc w:val="center"/>
              <w:rPr>
                <w:rFonts w:ascii="Arial" w:hAnsi="Arial" w:cs="Arial"/>
                <w:color w:val="000000"/>
                <w:sz w:val="16"/>
                <w:szCs w:val="16"/>
              </w:rPr>
            </w:pPr>
          </w:p>
        </w:tc>
        <w:tc>
          <w:tcPr>
            <w:tcW w:w="840" w:type="dxa"/>
            <w:tcBorders>
              <w:top w:val="single" w:sz="12" w:space="0" w:color="auto"/>
              <w:left w:val="single" w:sz="4" w:space="0" w:color="auto"/>
              <w:bottom w:val="single" w:sz="4" w:space="0" w:color="auto"/>
            </w:tcBorders>
            <w:shd w:val="clear" w:color="auto" w:fill="FFC000"/>
          </w:tcPr>
          <w:p w14:paraId="631D461F" w14:textId="77777777" w:rsidR="000C7374" w:rsidRPr="00B975C7" w:rsidRDefault="000C7374" w:rsidP="000C7374">
            <w:pPr>
              <w:jc w:val="center"/>
              <w:rPr>
                <w:rFonts w:ascii="Arial" w:hAnsi="Arial" w:cs="Arial"/>
                <w:color w:val="000000"/>
                <w:sz w:val="16"/>
                <w:szCs w:val="16"/>
              </w:rPr>
            </w:pPr>
          </w:p>
        </w:tc>
        <w:tc>
          <w:tcPr>
            <w:tcW w:w="852" w:type="dxa"/>
            <w:tcBorders>
              <w:top w:val="single" w:sz="12" w:space="0" w:color="auto"/>
              <w:bottom w:val="single" w:sz="4" w:space="0" w:color="auto"/>
              <w:right w:val="single" w:sz="4" w:space="0" w:color="auto"/>
            </w:tcBorders>
            <w:shd w:val="clear" w:color="auto" w:fill="E2EFD9" w:themeFill="accent6" w:themeFillTint="33"/>
          </w:tcPr>
          <w:p w14:paraId="4463FA40" w14:textId="3FCAD369" w:rsidR="000C7374" w:rsidRPr="00B975C7" w:rsidRDefault="000C7374" w:rsidP="000C7374">
            <w:pPr>
              <w:jc w:val="center"/>
              <w:rPr>
                <w:rFonts w:ascii="Arial" w:hAnsi="Arial" w:cs="Arial"/>
                <w:color w:val="000000"/>
                <w:sz w:val="16"/>
                <w:szCs w:val="16"/>
              </w:rPr>
            </w:pPr>
          </w:p>
        </w:tc>
        <w:tc>
          <w:tcPr>
            <w:tcW w:w="913" w:type="dxa"/>
            <w:tcBorders>
              <w:top w:val="single" w:sz="12" w:space="0" w:color="auto"/>
              <w:left w:val="single" w:sz="4" w:space="0" w:color="auto"/>
              <w:bottom w:val="single" w:sz="4" w:space="0" w:color="auto"/>
              <w:right w:val="single" w:sz="12" w:space="0" w:color="auto"/>
            </w:tcBorders>
            <w:shd w:val="clear" w:color="auto" w:fill="A8D08D" w:themeFill="accent6" w:themeFillTint="99"/>
          </w:tcPr>
          <w:p w14:paraId="4A844915" w14:textId="77777777" w:rsidR="000C7374" w:rsidRPr="00B975C7" w:rsidRDefault="000C7374" w:rsidP="000C7374">
            <w:pPr>
              <w:jc w:val="center"/>
              <w:rPr>
                <w:rFonts w:ascii="Arial" w:hAnsi="Arial" w:cs="Arial"/>
                <w:color w:val="000000"/>
                <w:sz w:val="16"/>
                <w:szCs w:val="16"/>
              </w:rPr>
            </w:pPr>
          </w:p>
        </w:tc>
      </w:tr>
      <w:tr w:rsidR="00390E5E" w14:paraId="1CDB2DB8" w14:textId="77777777" w:rsidTr="00390E5E">
        <w:trPr>
          <w:gridAfter w:val="1"/>
          <w:wAfter w:w="11" w:type="dxa"/>
        </w:trPr>
        <w:tc>
          <w:tcPr>
            <w:tcW w:w="2064" w:type="dxa"/>
            <w:vMerge/>
            <w:tcBorders>
              <w:left w:val="single" w:sz="12" w:space="0" w:color="auto"/>
            </w:tcBorders>
            <w:shd w:val="clear" w:color="auto" w:fill="DEEAF6" w:themeFill="accent5" w:themeFillTint="33"/>
          </w:tcPr>
          <w:p w14:paraId="745F4C2F" w14:textId="77777777" w:rsidR="000C7374" w:rsidRPr="00B975C7" w:rsidRDefault="000C7374" w:rsidP="000C7374">
            <w:pPr>
              <w:jc w:val="center"/>
              <w:rPr>
                <w:rFonts w:ascii="Arial" w:hAnsi="Arial" w:cs="Arial"/>
                <w:sz w:val="16"/>
                <w:szCs w:val="16"/>
              </w:rPr>
            </w:pPr>
          </w:p>
        </w:tc>
        <w:tc>
          <w:tcPr>
            <w:tcW w:w="8967" w:type="dxa"/>
            <w:gridSpan w:val="2"/>
            <w:tcBorders>
              <w:bottom w:val="single" w:sz="4" w:space="0" w:color="auto"/>
              <w:right w:val="single" w:sz="12" w:space="0" w:color="auto"/>
            </w:tcBorders>
            <w:shd w:val="clear" w:color="auto" w:fill="DEEAF6" w:themeFill="accent5" w:themeFillTint="33"/>
            <w:vAlign w:val="bottom"/>
          </w:tcPr>
          <w:p w14:paraId="06FA9346" w14:textId="77777777" w:rsidR="000C7374" w:rsidRPr="00B975C7" w:rsidRDefault="000C7374" w:rsidP="000C7374">
            <w:pPr>
              <w:rPr>
                <w:rFonts w:ascii="Arial" w:hAnsi="Arial" w:cs="Arial"/>
                <w:color w:val="000000"/>
                <w:sz w:val="16"/>
                <w:szCs w:val="16"/>
              </w:rPr>
            </w:pPr>
            <w:r w:rsidRPr="00B975C7">
              <w:rPr>
                <w:rFonts w:ascii="Arial" w:hAnsi="Arial" w:cs="Arial"/>
                <w:color w:val="000000"/>
                <w:sz w:val="16"/>
                <w:szCs w:val="16"/>
              </w:rPr>
              <w:t>T2 : Analyse des informations</w:t>
            </w:r>
          </w:p>
        </w:tc>
        <w:tc>
          <w:tcPr>
            <w:tcW w:w="850" w:type="dxa"/>
            <w:tcBorders>
              <w:left w:val="single" w:sz="12" w:space="0" w:color="auto"/>
              <w:bottom w:val="single" w:sz="4" w:space="0" w:color="auto"/>
              <w:right w:val="single" w:sz="4" w:space="0" w:color="auto"/>
            </w:tcBorders>
            <w:shd w:val="clear" w:color="auto" w:fill="5B9BD5" w:themeFill="accent5"/>
          </w:tcPr>
          <w:p w14:paraId="55F0A2FE" w14:textId="77777777" w:rsidR="000C7374" w:rsidRPr="00B975C7" w:rsidRDefault="000C7374" w:rsidP="000C7374">
            <w:pPr>
              <w:jc w:val="center"/>
              <w:rPr>
                <w:rFonts w:ascii="Arial" w:hAnsi="Arial" w:cs="Arial"/>
                <w:color w:val="000000"/>
                <w:sz w:val="16"/>
                <w:szCs w:val="16"/>
              </w:rPr>
            </w:pPr>
          </w:p>
        </w:tc>
        <w:tc>
          <w:tcPr>
            <w:tcW w:w="861" w:type="dxa"/>
            <w:gridSpan w:val="2"/>
            <w:tcBorders>
              <w:left w:val="single" w:sz="4" w:space="0" w:color="auto"/>
              <w:bottom w:val="single" w:sz="4" w:space="0" w:color="auto"/>
              <w:right w:val="single" w:sz="4" w:space="0" w:color="auto"/>
            </w:tcBorders>
            <w:shd w:val="clear" w:color="auto" w:fill="FF0000"/>
          </w:tcPr>
          <w:p w14:paraId="0BA9DDD1" w14:textId="77777777" w:rsidR="000C7374" w:rsidRPr="00B975C7" w:rsidRDefault="000C7374" w:rsidP="000C7374">
            <w:pPr>
              <w:jc w:val="center"/>
              <w:rPr>
                <w:rFonts w:ascii="Arial" w:hAnsi="Arial" w:cs="Arial"/>
                <w:color w:val="000000"/>
                <w:sz w:val="16"/>
                <w:szCs w:val="16"/>
              </w:rPr>
            </w:pPr>
          </w:p>
        </w:tc>
        <w:tc>
          <w:tcPr>
            <w:tcW w:w="840" w:type="dxa"/>
            <w:tcBorders>
              <w:left w:val="single" w:sz="4" w:space="0" w:color="auto"/>
              <w:bottom w:val="single" w:sz="4" w:space="0" w:color="auto"/>
            </w:tcBorders>
            <w:shd w:val="clear" w:color="auto" w:fill="FFC000"/>
          </w:tcPr>
          <w:p w14:paraId="3761F165" w14:textId="77777777" w:rsidR="000C7374" w:rsidRPr="00B975C7" w:rsidRDefault="000C7374" w:rsidP="000C7374">
            <w:pPr>
              <w:jc w:val="center"/>
              <w:rPr>
                <w:rFonts w:ascii="Arial" w:hAnsi="Arial" w:cs="Arial"/>
                <w:color w:val="000000"/>
                <w:sz w:val="16"/>
                <w:szCs w:val="16"/>
              </w:rPr>
            </w:pPr>
          </w:p>
        </w:tc>
        <w:tc>
          <w:tcPr>
            <w:tcW w:w="852" w:type="dxa"/>
            <w:tcBorders>
              <w:bottom w:val="single" w:sz="4" w:space="0" w:color="auto"/>
              <w:right w:val="single" w:sz="4" w:space="0" w:color="auto"/>
            </w:tcBorders>
            <w:shd w:val="clear" w:color="auto" w:fill="E2EFD9" w:themeFill="accent6" w:themeFillTint="33"/>
          </w:tcPr>
          <w:p w14:paraId="0EAF51DA" w14:textId="75181170" w:rsidR="000C7374" w:rsidRPr="00B975C7" w:rsidRDefault="000C7374" w:rsidP="000C7374">
            <w:pPr>
              <w:jc w:val="center"/>
              <w:rPr>
                <w:rFonts w:ascii="Arial" w:hAnsi="Arial" w:cs="Arial"/>
                <w:color w:val="000000"/>
                <w:sz w:val="16"/>
                <w:szCs w:val="16"/>
              </w:rPr>
            </w:pPr>
          </w:p>
        </w:tc>
        <w:tc>
          <w:tcPr>
            <w:tcW w:w="913" w:type="dxa"/>
            <w:tcBorders>
              <w:left w:val="single" w:sz="4" w:space="0" w:color="auto"/>
              <w:bottom w:val="single" w:sz="4" w:space="0" w:color="auto"/>
              <w:right w:val="single" w:sz="12" w:space="0" w:color="auto"/>
            </w:tcBorders>
            <w:shd w:val="clear" w:color="auto" w:fill="A8D08D" w:themeFill="accent6" w:themeFillTint="99"/>
          </w:tcPr>
          <w:p w14:paraId="76E3D123" w14:textId="77777777" w:rsidR="000C7374" w:rsidRPr="00B975C7" w:rsidRDefault="000C7374" w:rsidP="000C7374">
            <w:pPr>
              <w:jc w:val="center"/>
              <w:rPr>
                <w:rFonts w:ascii="Arial" w:hAnsi="Arial" w:cs="Arial"/>
                <w:color w:val="000000"/>
                <w:sz w:val="16"/>
                <w:szCs w:val="16"/>
              </w:rPr>
            </w:pPr>
          </w:p>
        </w:tc>
      </w:tr>
      <w:tr w:rsidR="00390E5E" w14:paraId="7AD19331" w14:textId="77777777" w:rsidTr="00390E5E">
        <w:trPr>
          <w:gridAfter w:val="1"/>
          <w:wAfter w:w="11" w:type="dxa"/>
        </w:trPr>
        <w:tc>
          <w:tcPr>
            <w:tcW w:w="2064" w:type="dxa"/>
            <w:vMerge/>
            <w:tcBorders>
              <w:left w:val="single" w:sz="12" w:space="0" w:color="auto"/>
            </w:tcBorders>
            <w:shd w:val="clear" w:color="auto" w:fill="DEEAF6" w:themeFill="accent5" w:themeFillTint="33"/>
          </w:tcPr>
          <w:p w14:paraId="1F75A504" w14:textId="77777777" w:rsidR="000C7374" w:rsidRPr="00B975C7" w:rsidRDefault="000C7374" w:rsidP="000C7374">
            <w:pPr>
              <w:jc w:val="center"/>
              <w:rPr>
                <w:rFonts w:ascii="Arial" w:hAnsi="Arial" w:cs="Arial"/>
                <w:sz w:val="16"/>
                <w:szCs w:val="16"/>
              </w:rPr>
            </w:pPr>
          </w:p>
        </w:tc>
        <w:tc>
          <w:tcPr>
            <w:tcW w:w="8967" w:type="dxa"/>
            <w:gridSpan w:val="2"/>
            <w:tcBorders>
              <w:bottom w:val="single" w:sz="4" w:space="0" w:color="auto"/>
              <w:right w:val="single" w:sz="12" w:space="0" w:color="auto"/>
            </w:tcBorders>
            <w:shd w:val="clear" w:color="auto" w:fill="DEEAF6" w:themeFill="accent5" w:themeFillTint="33"/>
            <w:vAlign w:val="bottom"/>
          </w:tcPr>
          <w:p w14:paraId="7F4854A1" w14:textId="77777777" w:rsidR="000C7374" w:rsidRPr="00B975C7" w:rsidRDefault="000C7374" w:rsidP="000C7374">
            <w:pPr>
              <w:rPr>
                <w:rFonts w:ascii="Arial" w:hAnsi="Arial" w:cs="Arial"/>
                <w:color w:val="000000"/>
                <w:sz w:val="16"/>
                <w:szCs w:val="16"/>
              </w:rPr>
            </w:pPr>
            <w:r w:rsidRPr="00B975C7">
              <w:rPr>
                <w:rFonts w:ascii="Arial" w:hAnsi="Arial" w:cs="Arial"/>
                <w:color w:val="000000"/>
                <w:sz w:val="16"/>
                <w:szCs w:val="16"/>
              </w:rPr>
              <w:t>T3 : Interprétation d’un cahier des charges</w:t>
            </w:r>
          </w:p>
        </w:tc>
        <w:tc>
          <w:tcPr>
            <w:tcW w:w="850" w:type="dxa"/>
            <w:tcBorders>
              <w:left w:val="single" w:sz="12" w:space="0" w:color="auto"/>
              <w:bottom w:val="single" w:sz="4" w:space="0" w:color="auto"/>
              <w:right w:val="single" w:sz="4" w:space="0" w:color="auto"/>
            </w:tcBorders>
            <w:shd w:val="clear" w:color="auto" w:fill="5B9BD5" w:themeFill="accent5"/>
          </w:tcPr>
          <w:p w14:paraId="14E39DF3" w14:textId="77777777" w:rsidR="000C7374" w:rsidRPr="00B975C7" w:rsidRDefault="000C7374" w:rsidP="000C7374">
            <w:pPr>
              <w:jc w:val="center"/>
              <w:rPr>
                <w:rFonts w:ascii="Arial" w:hAnsi="Arial" w:cs="Arial"/>
                <w:color w:val="000000"/>
                <w:sz w:val="16"/>
                <w:szCs w:val="16"/>
              </w:rPr>
            </w:pPr>
          </w:p>
        </w:tc>
        <w:tc>
          <w:tcPr>
            <w:tcW w:w="861" w:type="dxa"/>
            <w:gridSpan w:val="2"/>
            <w:tcBorders>
              <w:left w:val="single" w:sz="4" w:space="0" w:color="auto"/>
              <w:bottom w:val="single" w:sz="4" w:space="0" w:color="auto"/>
              <w:right w:val="single" w:sz="4" w:space="0" w:color="auto"/>
            </w:tcBorders>
            <w:shd w:val="clear" w:color="auto" w:fill="FF0000"/>
          </w:tcPr>
          <w:p w14:paraId="7B2F37AF" w14:textId="77777777" w:rsidR="000C7374" w:rsidRPr="00B975C7" w:rsidRDefault="000C7374" w:rsidP="000C7374">
            <w:pPr>
              <w:jc w:val="center"/>
              <w:rPr>
                <w:rFonts w:ascii="Arial" w:hAnsi="Arial" w:cs="Arial"/>
                <w:color w:val="000000"/>
                <w:sz w:val="16"/>
                <w:szCs w:val="16"/>
              </w:rPr>
            </w:pPr>
          </w:p>
        </w:tc>
        <w:tc>
          <w:tcPr>
            <w:tcW w:w="840" w:type="dxa"/>
            <w:tcBorders>
              <w:left w:val="single" w:sz="4" w:space="0" w:color="auto"/>
              <w:bottom w:val="single" w:sz="4" w:space="0" w:color="auto"/>
            </w:tcBorders>
            <w:shd w:val="clear" w:color="auto" w:fill="FFC000"/>
          </w:tcPr>
          <w:p w14:paraId="34E5FF52" w14:textId="77777777" w:rsidR="000C7374" w:rsidRPr="00B975C7" w:rsidRDefault="000C7374" w:rsidP="000C7374">
            <w:pPr>
              <w:jc w:val="center"/>
              <w:rPr>
                <w:rFonts w:ascii="Arial" w:hAnsi="Arial" w:cs="Arial"/>
                <w:color w:val="000000"/>
                <w:sz w:val="16"/>
                <w:szCs w:val="16"/>
              </w:rPr>
            </w:pPr>
          </w:p>
        </w:tc>
        <w:tc>
          <w:tcPr>
            <w:tcW w:w="852" w:type="dxa"/>
            <w:tcBorders>
              <w:bottom w:val="single" w:sz="4" w:space="0" w:color="auto"/>
              <w:right w:val="single" w:sz="4" w:space="0" w:color="auto"/>
            </w:tcBorders>
            <w:shd w:val="clear" w:color="auto" w:fill="E2EFD9" w:themeFill="accent6" w:themeFillTint="33"/>
          </w:tcPr>
          <w:p w14:paraId="5D782E8E" w14:textId="43768556" w:rsidR="000C7374" w:rsidRPr="00B975C7" w:rsidRDefault="000C7374" w:rsidP="000C7374">
            <w:pPr>
              <w:jc w:val="center"/>
              <w:rPr>
                <w:rFonts w:ascii="Arial" w:hAnsi="Arial" w:cs="Arial"/>
                <w:color w:val="000000"/>
                <w:sz w:val="16"/>
                <w:szCs w:val="16"/>
              </w:rPr>
            </w:pPr>
          </w:p>
        </w:tc>
        <w:tc>
          <w:tcPr>
            <w:tcW w:w="913" w:type="dxa"/>
            <w:tcBorders>
              <w:left w:val="single" w:sz="4" w:space="0" w:color="auto"/>
              <w:bottom w:val="single" w:sz="4" w:space="0" w:color="auto"/>
              <w:right w:val="single" w:sz="12" w:space="0" w:color="auto"/>
            </w:tcBorders>
            <w:shd w:val="clear" w:color="auto" w:fill="A8D08D" w:themeFill="accent6" w:themeFillTint="99"/>
          </w:tcPr>
          <w:p w14:paraId="669EF2B2" w14:textId="77777777" w:rsidR="000C7374" w:rsidRPr="00B975C7" w:rsidRDefault="000C7374" w:rsidP="000C7374">
            <w:pPr>
              <w:jc w:val="center"/>
              <w:rPr>
                <w:rFonts w:ascii="Arial" w:hAnsi="Arial" w:cs="Arial"/>
                <w:color w:val="000000"/>
                <w:sz w:val="16"/>
                <w:szCs w:val="16"/>
              </w:rPr>
            </w:pPr>
          </w:p>
        </w:tc>
      </w:tr>
      <w:tr w:rsidR="00390E5E" w14:paraId="021BF909" w14:textId="77777777" w:rsidTr="00390E5E">
        <w:trPr>
          <w:gridAfter w:val="1"/>
          <w:wAfter w:w="11" w:type="dxa"/>
        </w:trPr>
        <w:tc>
          <w:tcPr>
            <w:tcW w:w="2064" w:type="dxa"/>
            <w:vMerge/>
            <w:tcBorders>
              <w:left w:val="single" w:sz="12" w:space="0" w:color="auto"/>
              <w:bottom w:val="single" w:sz="12" w:space="0" w:color="auto"/>
            </w:tcBorders>
            <w:shd w:val="clear" w:color="auto" w:fill="DEEAF6" w:themeFill="accent5" w:themeFillTint="33"/>
          </w:tcPr>
          <w:p w14:paraId="5508BAA8" w14:textId="77777777" w:rsidR="000C7374" w:rsidRPr="00B975C7" w:rsidRDefault="000C7374" w:rsidP="000C7374">
            <w:pPr>
              <w:jc w:val="center"/>
              <w:rPr>
                <w:rFonts w:ascii="Arial" w:hAnsi="Arial" w:cs="Arial"/>
                <w:sz w:val="16"/>
                <w:szCs w:val="16"/>
              </w:rPr>
            </w:pPr>
          </w:p>
        </w:tc>
        <w:tc>
          <w:tcPr>
            <w:tcW w:w="8967" w:type="dxa"/>
            <w:gridSpan w:val="2"/>
            <w:tcBorders>
              <w:bottom w:val="single" w:sz="12" w:space="0" w:color="auto"/>
              <w:right w:val="single" w:sz="12" w:space="0" w:color="auto"/>
            </w:tcBorders>
            <w:shd w:val="clear" w:color="auto" w:fill="DEEAF6" w:themeFill="accent5" w:themeFillTint="33"/>
            <w:vAlign w:val="bottom"/>
          </w:tcPr>
          <w:p w14:paraId="4AEDA29C" w14:textId="77777777" w:rsidR="000C7374" w:rsidRPr="00B975C7" w:rsidRDefault="000C7374" w:rsidP="000C7374">
            <w:pPr>
              <w:rPr>
                <w:rFonts w:ascii="Arial" w:hAnsi="Arial" w:cs="Arial"/>
                <w:color w:val="000000"/>
                <w:sz w:val="16"/>
                <w:szCs w:val="16"/>
              </w:rPr>
            </w:pPr>
            <w:r w:rsidRPr="00B975C7">
              <w:rPr>
                <w:rFonts w:ascii="Arial" w:hAnsi="Arial" w:cs="Arial"/>
                <w:color w:val="000000"/>
                <w:sz w:val="16"/>
                <w:szCs w:val="16"/>
              </w:rPr>
              <w:t>T4 : Formalisation du cahier des charges</w:t>
            </w:r>
          </w:p>
        </w:tc>
        <w:tc>
          <w:tcPr>
            <w:tcW w:w="850" w:type="dxa"/>
            <w:tcBorders>
              <w:left w:val="single" w:sz="12" w:space="0" w:color="auto"/>
              <w:bottom w:val="single" w:sz="12" w:space="0" w:color="auto"/>
              <w:right w:val="single" w:sz="4" w:space="0" w:color="auto"/>
            </w:tcBorders>
            <w:shd w:val="clear" w:color="auto" w:fill="5B9BD5" w:themeFill="accent5"/>
          </w:tcPr>
          <w:p w14:paraId="198423E0" w14:textId="77777777" w:rsidR="000C7374" w:rsidRPr="00B975C7" w:rsidRDefault="000C7374" w:rsidP="000C7374">
            <w:pPr>
              <w:jc w:val="center"/>
              <w:rPr>
                <w:rFonts w:ascii="Arial" w:hAnsi="Arial" w:cs="Arial"/>
                <w:color w:val="000000"/>
                <w:sz w:val="16"/>
                <w:szCs w:val="16"/>
              </w:rPr>
            </w:pPr>
          </w:p>
        </w:tc>
        <w:tc>
          <w:tcPr>
            <w:tcW w:w="861" w:type="dxa"/>
            <w:gridSpan w:val="2"/>
            <w:tcBorders>
              <w:left w:val="single" w:sz="4" w:space="0" w:color="auto"/>
              <w:bottom w:val="single" w:sz="12" w:space="0" w:color="auto"/>
              <w:right w:val="single" w:sz="4" w:space="0" w:color="auto"/>
            </w:tcBorders>
            <w:shd w:val="clear" w:color="auto" w:fill="FF0000"/>
          </w:tcPr>
          <w:p w14:paraId="7D60FCBF" w14:textId="77777777" w:rsidR="000C7374" w:rsidRPr="00B975C7" w:rsidRDefault="000C7374" w:rsidP="000C7374">
            <w:pPr>
              <w:jc w:val="center"/>
              <w:rPr>
                <w:rFonts w:ascii="Arial" w:hAnsi="Arial" w:cs="Arial"/>
                <w:color w:val="000000"/>
                <w:sz w:val="16"/>
                <w:szCs w:val="16"/>
              </w:rPr>
            </w:pPr>
          </w:p>
        </w:tc>
        <w:tc>
          <w:tcPr>
            <w:tcW w:w="840" w:type="dxa"/>
            <w:tcBorders>
              <w:left w:val="single" w:sz="4" w:space="0" w:color="auto"/>
              <w:bottom w:val="single" w:sz="12" w:space="0" w:color="auto"/>
            </w:tcBorders>
            <w:shd w:val="clear" w:color="auto" w:fill="FFC000"/>
          </w:tcPr>
          <w:p w14:paraId="45569FE7" w14:textId="77777777" w:rsidR="000C7374" w:rsidRPr="00B975C7" w:rsidRDefault="000C7374" w:rsidP="000C7374">
            <w:pPr>
              <w:jc w:val="center"/>
              <w:rPr>
                <w:rFonts w:ascii="Arial" w:hAnsi="Arial" w:cs="Arial"/>
                <w:color w:val="000000"/>
                <w:sz w:val="16"/>
                <w:szCs w:val="16"/>
              </w:rPr>
            </w:pPr>
          </w:p>
        </w:tc>
        <w:tc>
          <w:tcPr>
            <w:tcW w:w="852" w:type="dxa"/>
            <w:tcBorders>
              <w:bottom w:val="single" w:sz="12" w:space="0" w:color="auto"/>
              <w:right w:val="single" w:sz="4" w:space="0" w:color="auto"/>
            </w:tcBorders>
            <w:shd w:val="clear" w:color="auto" w:fill="E2EFD9" w:themeFill="accent6" w:themeFillTint="33"/>
          </w:tcPr>
          <w:p w14:paraId="0CCD2A52" w14:textId="7680C6C6" w:rsidR="000C7374" w:rsidRPr="00B975C7" w:rsidRDefault="000C7374" w:rsidP="000C7374">
            <w:pPr>
              <w:jc w:val="center"/>
              <w:rPr>
                <w:rFonts w:ascii="Arial" w:hAnsi="Arial" w:cs="Arial"/>
                <w:color w:val="000000"/>
                <w:sz w:val="16"/>
                <w:szCs w:val="16"/>
              </w:rPr>
            </w:pPr>
          </w:p>
        </w:tc>
        <w:tc>
          <w:tcPr>
            <w:tcW w:w="913" w:type="dxa"/>
            <w:tcBorders>
              <w:left w:val="single" w:sz="4" w:space="0" w:color="auto"/>
              <w:bottom w:val="single" w:sz="12" w:space="0" w:color="auto"/>
              <w:right w:val="single" w:sz="12" w:space="0" w:color="auto"/>
            </w:tcBorders>
            <w:shd w:val="clear" w:color="auto" w:fill="A8D08D" w:themeFill="accent6" w:themeFillTint="99"/>
          </w:tcPr>
          <w:p w14:paraId="35DD33E0" w14:textId="77777777" w:rsidR="000C7374" w:rsidRPr="00B975C7" w:rsidRDefault="000C7374" w:rsidP="000C7374">
            <w:pPr>
              <w:jc w:val="center"/>
              <w:rPr>
                <w:rFonts w:ascii="Arial" w:hAnsi="Arial" w:cs="Arial"/>
                <w:color w:val="000000"/>
                <w:sz w:val="16"/>
                <w:szCs w:val="16"/>
              </w:rPr>
            </w:pPr>
          </w:p>
        </w:tc>
      </w:tr>
      <w:tr w:rsidR="00AB60FA" w14:paraId="1CA8F91D" w14:textId="77777777" w:rsidTr="00473CCF">
        <w:tc>
          <w:tcPr>
            <w:tcW w:w="15358" w:type="dxa"/>
            <w:gridSpan w:val="10"/>
            <w:tcBorders>
              <w:left w:val="single" w:sz="12" w:space="0" w:color="auto"/>
              <w:bottom w:val="single" w:sz="12" w:space="0" w:color="auto"/>
              <w:right w:val="single" w:sz="12" w:space="0" w:color="auto"/>
            </w:tcBorders>
            <w:shd w:val="clear" w:color="auto" w:fill="FFFFFF" w:themeFill="background1"/>
          </w:tcPr>
          <w:p w14:paraId="062D8DE3" w14:textId="27413211" w:rsidR="00AB60FA" w:rsidRPr="00B975C7" w:rsidRDefault="00AB60FA" w:rsidP="000C7374">
            <w:pPr>
              <w:jc w:val="center"/>
              <w:rPr>
                <w:rFonts w:ascii="Arial" w:hAnsi="Arial" w:cs="Arial"/>
                <w:color w:val="000000"/>
                <w:sz w:val="16"/>
                <w:szCs w:val="16"/>
              </w:rPr>
            </w:pPr>
            <w:r w:rsidRPr="00B975C7">
              <w:rPr>
                <w:rFonts w:ascii="Arial" w:hAnsi="Arial" w:cs="Arial"/>
                <w:sz w:val="16"/>
                <w:szCs w:val="16"/>
              </w:rPr>
              <w:t>C04 Analyser une structure matérielle et logicielle</w:t>
            </w:r>
          </w:p>
        </w:tc>
      </w:tr>
      <w:tr w:rsidR="000C7374" w14:paraId="65FB94E0" w14:textId="77777777" w:rsidTr="00390E5E">
        <w:tc>
          <w:tcPr>
            <w:tcW w:w="2076" w:type="dxa"/>
            <w:gridSpan w:val="2"/>
            <w:vMerge w:val="restart"/>
            <w:tcBorders>
              <w:left w:val="single" w:sz="12" w:space="0" w:color="auto"/>
            </w:tcBorders>
            <w:shd w:val="clear" w:color="auto" w:fill="FFF2CC" w:themeFill="accent4" w:themeFillTint="33"/>
          </w:tcPr>
          <w:p w14:paraId="1969881F" w14:textId="77777777" w:rsidR="000C7374" w:rsidRPr="00B975C7" w:rsidRDefault="000C7374" w:rsidP="000C7374">
            <w:pPr>
              <w:jc w:val="center"/>
              <w:rPr>
                <w:rFonts w:ascii="Arial" w:hAnsi="Arial" w:cs="Arial"/>
                <w:sz w:val="16"/>
                <w:szCs w:val="16"/>
              </w:rPr>
            </w:pPr>
          </w:p>
          <w:p w14:paraId="0097D981" w14:textId="77777777" w:rsidR="000C7374" w:rsidRPr="00B975C7" w:rsidRDefault="000C7374" w:rsidP="000C7374">
            <w:pPr>
              <w:jc w:val="center"/>
              <w:rPr>
                <w:rFonts w:ascii="Arial" w:hAnsi="Arial" w:cs="Arial"/>
                <w:sz w:val="16"/>
                <w:szCs w:val="16"/>
              </w:rPr>
            </w:pPr>
            <w:r w:rsidRPr="00B975C7">
              <w:rPr>
                <w:rFonts w:ascii="Arial" w:hAnsi="Arial" w:cs="Arial"/>
                <w:sz w:val="16"/>
                <w:szCs w:val="16"/>
              </w:rPr>
              <w:t>E1 : Étude et conception de produits électroniques</w:t>
            </w:r>
          </w:p>
        </w:tc>
        <w:tc>
          <w:tcPr>
            <w:tcW w:w="8955" w:type="dxa"/>
            <w:tcBorders>
              <w:bottom w:val="single" w:sz="4" w:space="0" w:color="auto"/>
              <w:right w:val="single" w:sz="12" w:space="0" w:color="auto"/>
            </w:tcBorders>
            <w:shd w:val="clear" w:color="auto" w:fill="FFF2CC" w:themeFill="accent4" w:themeFillTint="33"/>
            <w:vAlign w:val="bottom"/>
          </w:tcPr>
          <w:p w14:paraId="5C7FE997" w14:textId="77777777" w:rsidR="000C7374" w:rsidRPr="00B975C7" w:rsidRDefault="000C7374" w:rsidP="000C7374">
            <w:pPr>
              <w:rPr>
                <w:rFonts w:ascii="Arial" w:hAnsi="Arial" w:cs="Arial"/>
                <w:sz w:val="16"/>
                <w:szCs w:val="16"/>
              </w:rPr>
            </w:pPr>
            <w:r w:rsidRPr="00B975C7">
              <w:rPr>
                <w:rFonts w:ascii="Arial" w:hAnsi="Arial" w:cs="Arial"/>
                <w:color w:val="000000"/>
                <w:sz w:val="16"/>
                <w:szCs w:val="16"/>
              </w:rPr>
              <w:t>T1 : Analyse et saisie d’un schéma, d’une carte électronique (non complexe) ou étude d’un système électronique communicant à partir d’un cahier des charges</w:t>
            </w:r>
          </w:p>
        </w:tc>
        <w:tc>
          <w:tcPr>
            <w:tcW w:w="850" w:type="dxa"/>
            <w:tcBorders>
              <w:left w:val="single" w:sz="12" w:space="0" w:color="auto"/>
              <w:bottom w:val="single" w:sz="4" w:space="0" w:color="auto"/>
              <w:right w:val="single" w:sz="4" w:space="0" w:color="auto"/>
            </w:tcBorders>
            <w:shd w:val="clear" w:color="auto" w:fill="5B9BD5" w:themeFill="accent5"/>
          </w:tcPr>
          <w:p w14:paraId="32311F23" w14:textId="77777777" w:rsidR="000C7374" w:rsidRPr="00B975C7" w:rsidRDefault="000C7374" w:rsidP="000C7374">
            <w:pPr>
              <w:jc w:val="center"/>
              <w:rPr>
                <w:rFonts w:ascii="Arial" w:hAnsi="Arial" w:cs="Arial"/>
                <w:color w:val="000000"/>
                <w:sz w:val="16"/>
                <w:szCs w:val="16"/>
              </w:rPr>
            </w:pPr>
          </w:p>
        </w:tc>
        <w:tc>
          <w:tcPr>
            <w:tcW w:w="861" w:type="dxa"/>
            <w:gridSpan w:val="2"/>
            <w:tcBorders>
              <w:left w:val="single" w:sz="4" w:space="0" w:color="auto"/>
              <w:bottom w:val="single" w:sz="4" w:space="0" w:color="auto"/>
              <w:right w:val="single" w:sz="4" w:space="0" w:color="auto"/>
            </w:tcBorders>
            <w:shd w:val="clear" w:color="auto" w:fill="FF0000"/>
          </w:tcPr>
          <w:p w14:paraId="21843DCF" w14:textId="77777777" w:rsidR="000C7374" w:rsidRPr="00B975C7" w:rsidRDefault="000C7374" w:rsidP="000C7374">
            <w:pPr>
              <w:jc w:val="center"/>
              <w:rPr>
                <w:rFonts w:ascii="Arial" w:hAnsi="Arial" w:cs="Arial"/>
                <w:color w:val="000000"/>
                <w:sz w:val="16"/>
                <w:szCs w:val="16"/>
              </w:rPr>
            </w:pPr>
          </w:p>
        </w:tc>
        <w:tc>
          <w:tcPr>
            <w:tcW w:w="840" w:type="dxa"/>
            <w:tcBorders>
              <w:left w:val="single" w:sz="4" w:space="0" w:color="auto"/>
              <w:bottom w:val="single" w:sz="4" w:space="0" w:color="auto"/>
            </w:tcBorders>
            <w:shd w:val="clear" w:color="auto" w:fill="FFC000"/>
          </w:tcPr>
          <w:p w14:paraId="17AC99DF" w14:textId="77777777" w:rsidR="000C7374" w:rsidRPr="00B975C7" w:rsidRDefault="000C7374" w:rsidP="000C7374">
            <w:pPr>
              <w:jc w:val="center"/>
              <w:rPr>
                <w:rFonts w:ascii="Arial" w:hAnsi="Arial" w:cs="Arial"/>
                <w:color w:val="000000"/>
                <w:sz w:val="16"/>
                <w:szCs w:val="16"/>
              </w:rPr>
            </w:pPr>
          </w:p>
        </w:tc>
        <w:tc>
          <w:tcPr>
            <w:tcW w:w="852" w:type="dxa"/>
            <w:tcBorders>
              <w:bottom w:val="single" w:sz="4" w:space="0" w:color="auto"/>
              <w:right w:val="single" w:sz="4" w:space="0" w:color="auto"/>
            </w:tcBorders>
            <w:shd w:val="clear" w:color="auto" w:fill="E2EFD9" w:themeFill="accent6" w:themeFillTint="33"/>
          </w:tcPr>
          <w:p w14:paraId="6943FB99" w14:textId="7942EDE0" w:rsidR="000C7374" w:rsidRPr="00B975C7" w:rsidRDefault="000C7374" w:rsidP="000C7374">
            <w:pPr>
              <w:jc w:val="center"/>
              <w:rPr>
                <w:rFonts w:ascii="Arial" w:hAnsi="Arial" w:cs="Arial"/>
                <w:color w:val="000000"/>
                <w:sz w:val="16"/>
                <w:szCs w:val="16"/>
              </w:rPr>
            </w:pPr>
          </w:p>
        </w:tc>
        <w:tc>
          <w:tcPr>
            <w:tcW w:w="924" w:type="dxa"/>
            <w:gridSpan w:val="2"/>
            <w:tcBorders>
              <w:left w:val="single" w:sz="4" w:space="0" w:color="auto"/>
              <w:bottom w:val="single" w:sz="4" w:space="0" w:color="auto"/>
              <w:right w:val="single" w:sz="12" w:space="0" w:color="auto"/>
            </w:tcBorders>
            <w:shd w:val="clear" w:color="auto" w:fill="A8D08D" w:themeFill="accent6" w:themeFillTint="99"/>
          </w:tcPr>
          <w:p w14:paraId="70180EC5" w14:textId="77777777" w:rsidR="000C7374" w:rsidRPr="00B975C7" w:rsidRDefault="000C7374" w:rsidP="000C7374">
            <w:pPr>
              <w:jc w:val="center"/>
              <w:rPr>
                <w:rFonts w:ascii="Arial" w:hAnsi="Arial" w:cs="Arial"/>
                <w:color w:val="000000"/>
                <w:sz w:val="16"/>
                <w:szCs w:val="16"/>
              </w:rPr>
            </w:pPr>
          </w:p>
        </w:tc>
      </w:tr>
      <w:tr w:rsidR="000C7374" w14:paraId="5ADA0988" w14:textId="77777777" w:rsidTr="00390E5E">
        <w:tc>
          <w:tcPr>
            <w:tcW w:w="2076" w:type="dxa"/>
            <w:gridSpan w:val="2"/>
            <w:vMerge/>
            <w:tcBorders>
              <w:left w:val="single" w:sz="12" w:space="0" w:color="auto"/>
            </w:tcBorders>
            <w:shd w:val="clear" w:color="auto" w:fill="FFF2CC" w:themeFill="accent4" w:themeFillTint="33"/>
          </w:tcPr>
          <w:p w14:paraId="7F8B3235" w14:textId="77777777" w:rsidR="000C7374" w:rsidRPr="00B975C7" w:rsidRDefault="000C7374" w:rsidP="000C7374">
            <w:pPr>
              <w:jc w:val="center"/>
              <w:rPr>
                <w:rFonts w:ascii="Arial" w:hAnsi="Arial" w:cs="Arial"/>
                <w:sz w:val="16"/>
                <w:szCs w:val="16"/>
              </w:rPr>
            </w:pPr>
          </w:p>
        </w:tc>
        <w:tc>
          <w:tcPr>
            <w:tcW w:w="8955" w:type="dxa"/>
            <w:tcBorders>
              <w:bottom w:val="single" w:sz="4" w:space="0" w:color="auto"/>
              <w:right w:val="single" w:sz="12" w:space="0" w:color="auto"/>
            </w:tcBorders>
            <w:shd w:val="clear" w:color="auto" w:fill="FFF2CC" w:themeFill="accent4" w:themeFillTint="33"/>
            <w:vAlign w:val="bottom"/>
          </w:tcPr>
          <w:p w14:paraId="1A121D7B" w14:textId="77777777" w:rsidR="000C7374" w:rsidRPr="00B975C7" w:rsidRDefault="000C7374" w:rsidP="000C7374">
            <w:pPr>
              <w:rPr>
                <w:rFonts w:ascii="Arial" w:hAnsi="Arial" w:cs="Arial"/>
                <w:sz w:val="16"/>
                <w:szCs w:val="16"/>
              </w:rPr>
            </w:pPr>
            <w:r w:rsidRPr="00B975C7">
              <w:rPr>
                <w:rFonts w:ascii="Arial" w:hAnsi="Arial" w:cs="Arial"/>
                <w:color w:val="000000"/>
                <w:sz w:val="16"/>
                <w:szCs w:val="16"/>
              </w:rPr>
              <w:t>T2 : Placement et routage d’une carte électronique et génération des fichiers de fabrication</w:t>
            </w:r>
          </w:p>
        </w:tc>
        <w:tc>
          <w:tcPr>
            <w:tcW w:w="850" w:type="dxa"/>
            <w:tcBorders>
              <w:left w:val="single" w:sz="12" w:space="0" w:color="auto"/>
              <w:bottom w:val="single" w:sz="4" w:space="0" w:color="auto"/>
              <w:right w:val="single" w:sz="4" w:space="0" w:color="auto"/>
            </w:tcBorders>
            <w:shd w:val="clear" w:color="auto" w:fill="5B9BD5" w:themeFill="accent5"/>
          </w:tcPr>
          <w:p w14:paraId="4401C5D5" w14:textId="77777777" w:rsidR="000C7374" w:rsidRPr="00B975C7" w:rsidRDefault="000C7374" w:rsidP="000C7374">
            <w:pPr>
              <w:jc w:val="center"/>
              <w:rPr>
                <w:rFonts w:ascii="Arial" w:hAnsi="Arial" w:cs="Arial"/>
                <w:color w:val="000000"/>
                <w:sz w:val="16"/>
                <w:szCs w:val="16"/>
              </w:rPr>
            </w:pPr>
          </w:p>
        </w:tc>
        <w:tc>
          <w:tcPr>
            <w:tcW w:w="861" w:type="dxa"/>
            <w:gridSpan w:val="2"/>
            <w:tcBorders>
              <w:left w:val="single" w:sz="4" w:space="0" w:color="auto"/>
              <w:bottom w:val="single" w:sz="4" w:space="0" w:color="auto"/>
              <w:right w:val="single" w:sz="4" w:space="0" w:color="auto"/>
            </w:tcBorders>
            <w:shd w:val="clear" w:color="auto" w:fill="FF0000"/>
          </w:tcPr>
          <w:p w14:paraId="130F6788" w14:textId="77777777" w:rsidR="000C7374" w:rsidRPr="00B975C7" w:rsidRDefault="000C7374" w:rsidP="000C7374">
            <w:pPr>
              <w:jc w:val="center"/>
              <w:rPr>
                <w:rFonts w:ascii="Arial" w:hAnsi="Arial" w:cs="Arial"/>
                <w:color w:val="000000"/>
                <w:sz w:val="16"/>
                <w:szCs w:val="16"/>
              </w:rPr>
            </w:pPr>
          </w:p>
        </w:tc>
        <w:tc>
          <w:tcPr>
            <w:tcW w:w="840" w:type="dxa"/>
            <w:tcBorders>
              <w:left w:val="single" w:sz="4" w:space="0" w:color="auto"/>
              <w:bottom w:val="single" w:sz="4" w:space="0" w:color="auto"/>
            </w:tcBorders>
            <w:shd w:val="clear" w:color="auto" w:fill="FFC000"/>
          </w:tcPr>
          <w:p w14:paraId="7F6B8175" w14:textId="77777777" w:rsidR="000C7374" w:rsidRPr="00B975C7" w:rsidRDefault="000C7374" w:rsidP="000C7374">
            <w:pPr>
              <w:jc w:val="center"/>
              <w:rPr>
                <w:rFonts w:ascii="Arial" w:hAnsi="Arial" w:cs="Arial"/>
                <w:color w:val="000000"/>
                <w:sz w:val="16"/>
                <w:szCs w:val="16"/>
              </w:rPr>
            </w:pPr>
          </w:p>
        </w:tc>
        <w:tc>
          <w:tcPr>
            <w:tcW w:w="852" w:type="dxa"/>
            <w:tcBorders>
              <w:bottom w:val="single" w:sz="4" w:space="0" w:color="auto"/>
              <w:right w:val="single" w:sz="4" w:space="0" w:color="auto"/>
            </w:tcBorders>
            <w:shd w:val="clear" w:color="auto" w:fill="E2EFD9" w:themeFill="accent6" w:themeFillTint="33"/>
          </w:tcPr>
          <w:p w14:paraId="51037624" w14:textId="5397BE47" w:rsidR="000C7374" w:rsidRPr="00B975C7" w:rsidRDefault="000C7374" w:rsidP="000C7374">
            <w:pPr>
              <w:jc w:val="center"/>
              <w:rPr>
                <w:rFonts w:ascii="Arial" w:hAnsi="Arial" w:cs="Arial"/>
                <w:color w:val="000000"/>
                <w:sz w:val="16"/>
                <w:szCs w:val="16"/>
              </w:rPr>
            </w:pPr>
          </w:p>
        </w:tc>
        <w:tc>
          <w:tcPr>
            <w:tcW w:w="924" w:type="dxa"/>
            <w:gridSpan w:val="2"/>
            <w:tcBorders>
              <w:left w:val="single" w:sz="4" w:space="0" w:color="auto"/>
              <w:bottom w:val="single" w:sz="4" w:space="0" w:color="auto"/>
              <w:right w:val="single" w:sz="12" w:space="0" w:color="auto"/>
            </w:tcBorders>
            <w:shd w:val="clear" w:color="auto" w:fill="A8D08D" w:themeFill="accent6" w:themeFillTint="99"/>
          </w:tcPr>
          <w:p w14:paraId="0CD82397" w14:textId="77777777" w:rsidR="000C7374" w:rsidRPr="00B975C7" w:rsidRDefault="000C7374" w:rsidP="000C7374">
            <w:pPr>
              <w:jc w:val="center"/>
              <w:rPr>
                <w:rFonts w:ascii="Arial" w:hAnsi="Arial" w:cs="Arial"/>
                <w:color w:val="000000"/>
                <w:sz w:val="16"/>
                <w:szCs w:val="16"/>
              </w:rPr>
            </w:pPr>
          </w:p>
        </w:tc>
      </w:tr>
      <w:tr w:rsidR="000C7374" w14:paraId="4D90918E" w14:textId="77777777" w:rsidTr="00390E5E">
        <w:tc>
          <w:tcPr>
            <w:tcW w:w="2076" w:type="dxa"/>
            <w:gridSpan w:val="2"/>
            <w:vMerge/>
            <w:tcBorders>
              <w:left w:val="single" w:sz="12" w:space="0" w:color="auto"/>
            </w:tcBorders>
            <w:shd w:val="clear" w:color="auto" w:fill="FFF2CC" w:themeFill="accent4" w:themeFillTint="33"/>
          </w:tcPr>
          <w:p w14:paraId="79AC90A7" w14:textId="77777777" w:rsidR="000C7374" w:rsidRPr="00B975C7" w:rsidRDefault="000C7374" w:rsidP="000C7374">
            <w:pPr>
              <w:jc w:val="center"/>
              <w:rPr>
                <w:rFonts w:ascii="Arial" w:hAnsi="Arial" w:cs="Arial"/>
                <w:sz w:val="16"/>
                <w:szCs w:val="16"/>
              </w:rPr>
            </w:pPr>
          </w:p>
        </w:tc>
        <w:tc>
          <w:tcPr>
            <w:tcW w:w="8955" w:type="dxa"/>
            <w:tcBorders>
              <w:bottom w:val="single" w:sz="4" w:space="0" w:color="auto"/>
              <w:right w:val="single" w:sz="12" w:space="0" w:color="auto"/>
            </w:tcBorders>
            <w:shd w:val="clear" w:color="auto" w:fill="FFF2CC" w:themeFill="accent4" w:themeFillTint="33"/>
            <w:vAlign w:val="bottom"/>
          </w:tcPr>
          <w:p w14:paraId="6C36463C" w14:textId="77777777" w:rsidR="000C7374" w:rsidRPr="00B975C7" w:rsidRDefault="000C7374" w:rsidP="000C7374">
            <w:pPr>
              <w:rPr>
                <w:rFonts w:ascii="Arial" w:hAnsi="Arial" w:cs="Arial"/>
                <w:sz w:val="16"/>
                <w:szCs w:val="16"/>
              </w:rPr>
            </w:pPr>
            <w:r w:rsidRPr="00B975C7">
              <w:rPr>
                <w:rFonts w:ascii="Arial" w:hAnsi="Arial" w:cs="Arial"/>
                <w:color w:val="000000"/>
                <w:sz w:val="16"/>
                <w:szCs w:val="16"/>
              </w:rPr>
              <w:t>T3 : Réalisation d’un prototype et mise au point d’une carte électronique (non complexe)</w:t>
            </w:r>
          </w:p>
        </w:tc>
        <w:tc>
          <w:tcPr>
            <w:tcW w:w="850" w:type="dxa"/>
            <w:tcBorders>
              <w:left w:val="single" w:sz="12" w:space="0" w:color="auto"/>
              <w:bottom w:val="single" w:sz="4" w:space="0" w:color="auto"/>
              <w:right w:val="single" w:sz="4" w:space="0" w:color="auto"/>
            </w:tcBorders>
            <w:shd w:val="clear" w:color="auto" w:fill="5B9BD5" w:themeFill="accent5"/>
          </w:tcPr>
          <w:p w14:paraId="79315777" w14:textId="77777777" w:rsidR="000C7374" w:rsidRPr="00B975C7" w:rsidRDefault="000C7374" w:rsidP="000C7374">
            <w:pPr>
              <w:jc w:val="center"/>
              <w:rPr>
                <w:rFonts w:ascii="Arial" w:hAnsi="Arial" w:cs="Arial"/>
                <w:color w:val="000000"/>
                <w:sz w:val="16"/>
                <w:szCs w:val="16"/>
              </w:rPr>
            </w:pPr>
          </w:p>
        </w:tc>
        <w:tc>
          <w:tcPr>
            <w:tcW w:w="861" w:type="dxa"/>
            <w:gridSpan w:val="2"/>
            <w:tcBorders>
              <w:left w:val="single" w:sz="4" w:space="0" w:color="auto"/>
              <w:bottom w:val="single" w:sz="4" w:space="0" w:color="auto"/>
              <w:right w:val="single" w:sz="4" w:space="0" w:color="auto"/>
            </w:tcBorders>
            <w:shd w:val="clear" w:color="auto" w:fill="FF0000"/>
          </w:tcPr>
          <w:p w14:paraId="74F5712E" w14:textId="77777777" w:rsidR="000C7374" w:rsidRPr="00B975C7" w:rsidRDefault="000C7374" w:rsidP="000C7374">
            <w:pPr>
              <w:jc w:val="center"/>
              <w:rPr>
                <w:rFonts w:ascii="Arial" w:hAnsi="Arial" w:cs="Arial"/>
                <w:color w:val="000000"/>
                <w:sz w:val="16"/>
                <w:szCs w:val="16"/>
              </w:rPr>
            </w:pPr>
          </w:p>
        </w:tc>
        <w:tc>
          <w:tcPr>
            <w:tcW w:w="840" w:type="dxa"/>
            <w:tcBorders>
              <w:left w:val="single" w:sz="4" w:space="0" w:color="auto"/>
              <w:bottom w:val="single" w:sz="4" w:space="0" w:color="auto"/>
            </w:tcBorders>
            <w:shd w:val="clear" w:color="auto" w:fill="FFC000"/>
          </w:tcPr>
          <w:p w14:paraId="23518251" w14:textId="77777777" w:rsidR="000C7374" w:rsidRPr="00B975C7" w:rsidRDefault="000C7374" w:rsidP="000C7374">
            <w:pPr>
              <w:jc w:val="center"/>
              <w:rPr>
                <w:rFonts w:ascii="Arial" w:hAnsi="Arial" w:cs="Arial"/>
                <w:color w:val="000000"/>
                <w:sz w:val="16"/>
                <w:szCs w:val="16"/>
              </w:rPr>
            </w:pPr>
          </w:p>
        </w:tc>
        <w:tc>
          <w:tcPr>
            <w:tcW w:w="852" w:type="dxa"/>
            <w:tcBorders>
              <w:bottom w:val="single" w:sz="4" w:space="0" w:color="auto"/>
              <w:right w:val="single" w:sz="4" w:space="0" w:color="auto"/>
            </w:tcBorders>
            <w:shd w:val="clear" w:color="auto" w:fill="E2EFD9" w:themeFill="accent6" w:themeFillTint="33"/>
          </w:tcPr>
          <w:p w14:paraId="0703E2C8" w14:textId="5A525346" w:rsidR="000C7374" w:rsidRPr="00B975C7" w:rsidRDefault="000C7374" w:rsidP="000C7374">
            <w:pPr>
              <w:jc w:val="center"/>
              <w:rPr>
                <w:rFonts w:ascii="Arial" w:hAnsi="Arial" w:cs="Arial"/>
                <w:color w:val="000000"/>
                <w:sz w:val="16"/>
                <w:szCs w:val="16"/>
              </w:rPr>
            </w:pPr>
          </w:p>
        </w:tc>
        <w:tc>
          <w:tcPr>
            <w:tcW w:w="924" w:type="dxa"/>
            <w:gridSpan w:val="2"/>
            <w:tcBorders>
              <w:left w:val="single" w:sz="4" w:space="0" w:color="auto"/>
              <w:bottom w:val="single" w:sz="4" w:space="0" w:color="auto"/>
              <w:right w:val="single" w:sz="12" w:space="0" w:color="auto"/>
            </w:tcBorders>
            <w:shd w:val="clear" w:color="auto" w:fill="A8D08D" w:themeFill="accent6" w:themeFillTint="99"/>
          </w:tcPr>
          <w:p w14:paraId="3B1FC9E1" w14:textId="77777777" w:rsidR="000C7374" w:rsidRPr="00B975C7" w:rsidRDefault="000C7374" w:rsidP="000C7374">
            <w:pPr>
              <w:jc w:val="center"/>
              <w:rPr>
                <w:rFonts w:ascii="Arial" w:hAnsi="Arial" w:cs="Arial"/>
                <w:color w:val="000000"/>
                <w:sz w:val="16"/>
                <w:szCs w:val="16"/>
              </w:rPr>
            </w:pPr>
          </w:p>
        </w:tc>
      </w:tr>
      <w:tr w:rsidR="000C7374" w14:paraId="2E29F1B3" w14:textId="77777777" w:rsidTr="00390E5E">
        <w:tc>
          <w:tcPr>
            <w:tcW w:w="2076" w:type="dxa"/>
            <w:gridSpan w:val="2"/>
            <w:vMerge/>
            <w:tcBorders>
              <w:left w:val="single" w:sz="12" w:space="0" w:color="auto"/>
              <w:bottom w:val="single" w:sz="12" w:space="0" w:color="auto"/>
            </w:tcBorders>
            <w:shd w:val="clear" w:color="auto" w:fill="FFF2CC" w:themeFill="accent4" w:themeFillTint="33"/>
          </w:tcPr>
          <w:p w14:paraId="3E2CE61A" w14:textId="77777777" w:rsidR="000C7374" w:rsidRPr="00B975C7" w:rsidRDefault="000C7374" w:rsidP="000C7374">
            <w:pPr>
              <w:jc w:val="center"/>
              <w:rPr>
                <w:rFonts w:ascii="Arial" w:hAnsi="Arial" w:cs="Arial"/>
                <w:sz w:val="16"/>
                <w:szCs w:val="16"/>
              </w:rPr>
            </w:pPr>
          </w:p>
        </w:tc>
        <w:tc>
          <w:tcPr>
            <w:tcW w:w="8955" w:type="dxa"/>
            <w:tcBorders>
              <w:bottom w:val="single" w:sz="12" w:space="0" w:color="auto"/>
              <w:right w:val="single" w:sz="12" w:space="0" w:color="auto"/>
            </w:tcBorders>
            <w:shd w:val="clear" w:color="auto" w:fill="FFF2CC" w:themeFill="accent4" w:themeFillTint="33"/>
            <w:vAlign w:val="bottom"/>
          </w:tcPr>
          <w:p w14:paraId="5B845467" w14:textId="77777777" w:rsidR="000C7374" w:rsidRPr="00B975C7" w:rsidRDefault="000C7374" w:rsidP="000C7374">
            <w:pPr>
              <w:rPr>
                <w:rFonts w:ascii="Arial" w:hAnsi="Arial" w:cs="Arial"/>
                <w:sz w:val="16"/>
                <w:szCs w:val="16"/>
              </w:rPr>
            </w:pPr>
            <w:r w:rsidRPr="00B975C7">
              <w:rPr>
                <w:rFonts w:ascii="Arial" w:hAnsi="Arial" w:cs="Arial"/>
                <w:color w:val="000000"/>
                <w:sz w:val="16"/>
                <w:szCs w:val="16"/>
              </w:rPr>
              <w:t>T4 : Intégration dans son environnement à partir d’un cahier des charges</w:t>
            </w:r>
          </w:p>
        </w:tc>
        <w:tc>
          <w:tcPr>
            <w:tcW w:w="850" w:type="dxa"/>
            <w:tcBorders>
              <w:left w:val="single" w:sz="12" w:space="0" w:color="auto"/>
              <w:bottom w:val="single" w:sz="12" w:space="0" w:color="auto"/>
              <w:right w:val="single" w:sz="4" w:space="0" w:color="auto"/>
            </w:tcBorders>
            <w:shd w:val="clear" w:color="auto" w:fill="5B9BD5" w:themeFill="accent5"/>
          </w:tcPr>
          <w:p w14:paraId="7EA6CEE7" w14:textId="77777777" w:rsidR="000C7374" w:rsidRPr="00B975C7" w:rsidRDefault="000C7374" w:rsidP="000C7374">
            <w:pPr>
              <w:jc w:val="center"/>
              <w:rPr>
                <w:rFonts w:ascii="Arial" w:hAnsi="Arial" w:cs="Arial"/>
                <w:color w:val="000000"/>
                <w:sz w:val="16"/>
                <w:szCs w:val="16"/>
              </w:rPr>
            </w:pPr>
          </w:p>
        </w:tc>
        <w:tc>
          <w:tcPr>
            <w:tcW w:w="861" w:type="dxa"/>
            <w:gridSpan w:val="2"/>
            <w:tcBorders>
              <w:left w:val="single" w:sz="4" w:space="0" w:color="auto"/>
              <w:bottom w:val="single" w:sz="12" w:space="0" w:color="auto"/>
              <w:right w:val="single" w:sz="4" w:space="0" w:color="auto"/>
            </w:tcBorders>
            <w:shd w:val="clear" w:color="auto" w:fill="FF0000"/>
          </w:tcPr>
          <w:p w14:paraId="605C6BCD" w14:textId="77777777" w:rsidR="000C7374" w:rsidRPr="00B975C7" w:rsidRDefault="000C7374" w:rsidP="000C7374">
            <w:pPr>
              <w:jc w:val="center"/>
              <w:rPr>
                <w:rFonts w:ascii="Arial" w:hAnsi="Arial" w:cs="Arial"/>
                <w:color w:val="000000"/>
                <w:sz w:val="16"/>
                <w:szCs w:val="16"/>
              </w:rPr>
            </w:pPr>
          </w:p>
        </w:tc>
        <w:tc>
          <w:tcPr>
            <w:tcW w:w="840" w:type="dxa"/>
            <w:tcBorders>
              <w:left w:val="single" w:sz="4" w:space="0" w:color="auto"/>
              <w:bottom w:val="single" w:sz="12" w:space="0" w:color="auto"/>
            </w:tcBorders>
            <w:shd w:val="clear" w:color="auto" w:fill="FFC000"/>
          </w:tcPr>
          <w:p w14:paraId="0C5EF826" w14:textId="77777777" w:rsidR="000C7374" w:rsidRPr="00B975C7" w:rsidRDefault="000C7374" w:rsidP="000C7374">
            <w:pPr>
              <w:jc w:val="center"/>
              <w:rPr>
                <w:rFonts w:ascii="Arial" w:hAnsi="Arial" w:cs="Arial"/>
                <w:color w:val="000000"/>
                <w:sz w:val="16"/>
                <w:szCs w:val="16"/>
              </w:rPr>
            </w:pPr>
          </w:p>
        </w:tc>
        <w:tc>
          <w:tcPr>
            <w:tcW w:w="852" w:type="dxa"/>
            <w:tcBorders>
              <w:bottom w:val="single" w:sz="12" w:space="0" w:color="auto"/>
              <w:right w:val="single" w:sz="4" w:space="0" w:color="auto"/>
            </w:tcBorders>
            <w:shd w:val="clear" w:color="auto" w:fill="E2EFD9" w:themeFill="accent6" w:themeFillTint="33"/>
          </w:tcPr>
          <w:p w14:paraId="54A0894A" w14:textId="090127C2" w:rsidR="000C7374" w:rsidRPr="00B975C7" w:rsidRDefault="000C7374" w:rsidP="000C7374">
            <w:pPr>
              <w:jc w:val="center"/>
              <w:rPr>
                <w:rFonts w:ascii="Arial" w:hAnsi="Arial" w:cs="Arial"/>
                <w:color w:val="000000"/>
                <w:sz w:val="16"/>
                <w:szCs w:val="16"/>
              </w:rPr>
            </w:pPr>
          </w:p>
        </w:tc>
        <w:tc>
          <w:tcPr>
            <w:tcW w:w="924" w:type="dxa"/>
            <w:gridSpan w:val="2"/>
            <w:tcBorders>
              <w:left w:val="single" w:sz="4" w:space="0" w:color="auto"/>
              <w:bottom w:val="single" w:sz="12" w:space="0" w:color="auto"/>
              <w:right w:val="single" w:sz="12" w:space="0" w:color="auto"/>
            </w:tcBorders>
            <w:shd w:val="clear" w:color="auto" w:fill="A8D08D" w:themeFill="accent6" w:themeFillTint="99"/>
          </w:tcPr>
          <w:p w14:paraId="2DBFB25A" w14:textId="77777777" w:rsidR="000C7374" w:rsidRPr="00B975C7" w:rsidRDefault="000C7374" w:rsidP="000C7374">
            <w:pPr>
              <w:jc w:val="center"/>
              <w:rPr>
                <w:rFonts w:ascii="Arial" w:hAnsi="Arial" w:cs="Arial"/>
                <w:color w:val="000000"/>
                <w:sz w:val="16"/>
                <w:szCs w:val="16"/>
              </w:rPr>
            </w:pPr>
          </w:p>
        </w:tc>
      </w:tr>
    </w:tbl>
    <w:p w14:paraId="23486781" w14:textId="77777777" w:rsidR="00FA2136" w:rsidRDefault="00FA2136">
      <w:r>
        <w:br w:type="page"/>
      </w:r>
    </w:p>
    <w:tbl>
      <w:tblPr>
        <w:tblStyle w:val="Grilledutableau"/>
        <w:tblW w:w="0" w:type="auto"/>
        <w:tblInd w:w="10" w:type="dxa"/>
        <w:tblLook w:val="04A0" w:firstRow="1" w:lastRow="0" w:firstColumn="1" w:lastColumn="0" w:noHBand="0" w:noVBand="1"/>
      </w:tblPr>
      <w:tblGrid>
        <w:gridCol w:w="2038"/>
        <w:gridCol w:w="8994"/>
        <w:gridCol w:w="850"/>
        <w:gridCol w:w="851"/>
        <w:gridCol w:w="850"/>
        <w:gridCol w:w="866"/>
        <w:gridCol w:w="897"/>
        <w:gridCol w:w="12"/>
      </w:tblGrid>
      <w:tr w:rsidR="00473CCF" w:rsidRPr="00A001DB" w14:paraId="09C4D4B8" w14:textId="77777777" w:rsidTr="00473CCF">
        <w:trPr>
          <w:trHeight w:val="502"/>
        </w:trPr>
        <w:tc>
          <w:tcPr>
            <w:tcW w:w="2039" w:type="dxa"/>
            <w:tcBorders>
              <w:top w:val="single" w:sz="12" w:space="0" w:color="auto"/>
              <w:left w:val="single" w:sz="12" w:space="0" w:color="auto"/>
              <w:bottom w:val="single" w:sz="12" w:space="0" w:color="auto"/>
              <w:right w:val="single" w:sz="4" w:space="0" w:color="auto"/>
            </w:tcBorders>
            <w:shd w:val="clear" w:color="auto" w:fill="FFFFFF" w:themeFill="background1"/>
          </w:tcPr>
          <w:p w14:paraId="1BCEEBF8" w14:textId="7C4D1122" w:rsidR="00473CCF" w:rsidRPr="00A001DB" w:rsidRDefault="00473CCF" w:rsidP="00473CCF">
            <w:pPr>
              <w:jc w:val="center"/>
              <w:rPr>
                <w:rFonts w:ascii="Arial" w:hAnsi="Arial" w:cs="Arial"/>
                <w:b/>
                <w:bCs/>
                <w:color w:val="000000"/>
                <w:sz w:val="18"/>
                <w:szCs w:val="18"/>
              </w:rPr>
            </w:pPr>
            <w:r w:rsidRPr="00B975C7">
              <w:rPr>
                <w:rFonts w:ascii="Arial" w:hAnsi="Arial" w:cs="Arial"/>
                <w:b/>
                <w:bCs/>
                <w:color w:val="000000"/>
                <w:sz w:val="18"/>
                <w:szCs w:val="18"/>
              </w:rPr>
              <w:t>Activités professionnelles</w:t>
            </w:r>
          </w:p>
        </w:tc>
        <w:tc>
          <w:tcPr>
            <w:tcW w:w="9003" w:type="dxa"/>
            <w:tcBorders>
              <w:top w:val="single" w:sz="12" w:space="0" w:color="auto"/>
              <w:left w:val="single" w:sz="4" w:space="0" w:color="auto"/>
              <w:bottom w:val="single" w:sz="12" w:space="0" w:color="auto"/>
              <w:right w:val="single" w:sz="12" w:space="0" w:color="auto"/>
            </w:tcBorders>
            <w:shd w:val="clear" w:color="auto" w:fill="FFFFFF" w:themeFill="background1"/>
          </w:tcPr>
          <w:p w14:paraId="49E491E8" w14:textId="77777777" w:rsidR="00473CCF" w:rsidRDefault="00473CCF" w:rsidP="00473CCF">
            <w:pPr>
              <w:jc w:val="center"/>
              <w:rPr>
                <w:rFonts w:ascii="Arial" w:hAnsi="Arial" w:cs="Arial"/>
                <w:b/>
                <w:bCs/>
                <w:color w:val="000000"/>
                <w:sz w:val="18"/>
                <w:szCs w:val="18"/>
              </w:rPr>
            </w:pPr>
          </w:p>
          <w:p w14:paraId="6C3F42DC" w14:textId="60BE4CB1" w:rsidR="00473CCF" w:rsidRPr="00A001DB" w:rsidRDefault="00473CCF" w:rsidP="00473CCF">
            <w:pPr>
              <w:jc w:val="center"/>
              <w:rPr>
                <w:rFonts w:ascii="Arial" w:hAnsi="Arial" w:cs="Arial"/>
                <w:b/>
                <w:bCs/>
                <w:color w:val="000000"/>
                <w:sz w:val="18"/>
                <w:szCs w:val="18"/>
              </w:rPr>
            </w:pPr>
            <w:r w:rsidRPr="00B975C7">
              <w:rPr>
                <w:rFonts w:ascii="Arial" w:hAnsi="Arial" w:cs="Arial"/>
                <w:b/>
                <w:bCs/>
                <w:color w:val="000000"/>
                <w:sz w:val="18"/>
                <w:szCs w:val="18"/>
              </w:rPr>
              <w:t>Tâches</w:t>
            </w:r>
          </w:p>
        </w:tc>
        <w:tc>
          <w:tcPr>
            <w:tcW w:w="850"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51F4F3D9" w14:textId="7B9B1AEA" w:rsidR="00473CCF" w:rsidRPr="00A001DB" w:rsidRDefault="00473CCF" w:rsidP="00473CCF">
            <w:pPr>
              <w:jc w:val="center"/>
              <w:rPr>
                <w:rFonts w:ascii="Arial" w:hAnsi="Arial" w:cs="Arial"/>
                <w:color w:val="000000"/>
                <w:sz w:val="18"/>
                <w:szCs w:val="18"/>
              </w:rPr>
            </w:pPr>
            <w:r w:rsidRPr="00B975C7">
              <w:rPr>
                <w:rFonts w:ascii="Arial" w:hAnsi="Arial" w:cs="Arial"/>
                <w:color w:val="000000"/>
                <w:sz w:val="18"/>
                <w:szCs w:val="18"/>
              </w:rPr>
              <w:t>Non mise en œuvre</w:t>
            </w:r>
          </w:p>
        </w:tc>
        <w:tc>
          <w:tcPr>
            <w:tcW w:w="851" w:type="dxa"/>
            <w:tcBorders>
              <w:top w:val="single" w:sz="12" w:space="0" w:color="auto"/>
              <w:left w:val="single" w:sz="4" w:space="0" w:color="auto"/>
              <w:bottom w:val="single" w:sz="12" w:space="0" w:color="auto"/>
              <w:right w:val="single" w:sz="4" w:space="0" w:color="auto"/>
            </w:tcBorders>
            <w:shd w:val="clear" w:color="auto" w:fill="FFFFFF" w:themeFill="background1"/>
          </w:tcPr>
          <w:p w14:paraId="08647F9E" w14:textId="77777777" w:rsidR="00473CCF" w:rsidRDefault="00473CCF" w:rsidP="00473CCF">
            <w:pPr>
              <w:jc w:val="center"/>
              <w:rPr>
                <w:rFonts w:ascii="Arial" w:hAnsi="Arial" w:cs="Arial"/>
                <w:color w:val="000000"/>
                <w:sz w:val="18"/>
                <w:szCs w:val="18"/>
              </w:rPr>
            </w:pPr>
            <w:r w:rsidRPr="00B975C7">
              <w:rPr>
                <w:rFonts w:ascii="Arial" w:hAnsi="Arial" w:cs="Arial"/>
                <w:color w:val="000000"/>
                <w:sz w:val="18"/>
                <w:szCs w:val="18"/>
              </w:rPr>
              <w:t>Non Validée</w:t>
            </w:r>
          </w:p>
          <w:p w14:paraId="3D3BA479" w14:textId="12808693" w:rsidR="00473CCF" w:rsidRPr="00A001DB" w:rsidRDefault="00473CCF" w:rsidP="00473CCF">
            <w:pPr>
              <w:jc w:val="center"/>
              <w:rPr>
                <w:rFonts w:ascii="Arial" w:hAnsi="Arial" w:cs="Arial"/>
                <w:color w:val="000000"/>
                <w:sz w:val="18"/>
                <w:szCs w:val="18"/>
              </w:rPr>
            </w:pPr>
            <w:r>
              <w:rPr>
                <w:noProof/>
              </w:rPr>
              <mc:AlternateContent>
                <mc:Choice Requires="wpg">
                  <w:drawing>
                    <wp:anchor distT="0" distB="0" distL="114300" distR="114300" simplePos="0" relativeHeight="251698688" behindDoc="0" locked="0" layoutInCell="1" allowOverlap="1" wp14:anchorId="67B77564" wp14:editId="041F5BD1">
                      <wp:simplePos x="0" y="0"/>
                      <wp:positionH relativeFrom="column">
                        <wp:posOffset>23319</wp:posOffset>
                      </wp:positionH>
                      <wp:positionV relativeFrom="paragraph">
                        <wp:posOffset>9917</wp:posOffset>
                      </wp:positionV>
                      <wp:extent cx="313055" cy="174625"/>
                      <wp:effectExtent l="1905" t="0" r="0" b="0"/>
                      <wp:wrapNone/>
                      <wp:docPr id="1088957470" name="Groupe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055" cy="174625"/>
                                <a:chOff x="1081240" y="1066626"/>
                                <a:chExt cx="3132" cy="1745"/>
                              </a:xfrm>
                            </wpg:grpSpPr>
                            <pic:pic xmlns:pic="http://schemas.openxmlformats.org/drawingml/2006/picture">
                              <pic:nvPicPr>
                                <pic:cNvPr id="1628183944"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l="13991" t="26241" r="72041" b="46608"/>
                                <a:stretch>
                                  <a:fillRect/>
                                </a:stretch>
                              </pic:blipFill>
                              <pic:spPr bwMode="auto">
                                <a:xfrm>
                                  <a:off x="1081240" y="1066626"/>
                                  <a:ext cx="1596" cy="174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410135039" name="Picture 5"/>
                                <pic:cNvPicPr>
                                  <a:picLocks noChangeAspect="1" noChangeArrowheads="1"/>
                                </pic:cNvPicPr>
                              </pic:nvPicPr>
                              <pic:blipFill>
                                <a:blip r:embed="rId11">
                                  <a:extLst>
                                    <a:ext uri="{28A0092B-C50C-407E-A947-70E740481C1C}">
                                      <a14:useLocalDpi xmlns:a14="http://schemas.microsoft.com/office/drawing/2010/main" val="0"/>
                                    </a:ext>
                                  </a:extLst>
                                </a:blip>
                                <a:srcRect l="13991" t="26241" r="72041" b="46608"/>
                                <a:stretch>
                                  <a:fillRect/>
                                </a:stretch>
                              </pic:blipFill>
                              <pic:spPr bwMode="auto">
                                <a:xfrm>
                                  <a:off x="1082776" y="1066626"/>
                                  <a:ext cx="1597" cy="174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6A5B3F32" id="Groupe 15" o:spid="_x0000_s1026" style="position:absolute;margin-left:1.85pt;margin-top:.8pt;width:24.65pt;height:13.75pt;z-index:251698688" coordorigin="10812,10666" coordsize="3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">
                      <v:shape id="Picture 4" o:spid="_x0000_s1027" type="#_x0000_t75" style="position:absolute;left:10812;top:10666;width:16;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" fillcolor="#5b9bd5" strokecolor="black [0]" strokeweight="2pt">
                        <v:imagedata r:id="rId12" o:title="" croptop="17197f" cropbottom="30545f" cropleft="9169f" cropright="47213f"/>
                        <v:shadow color="black [0]"/>
                      </v:shape>
                      <v:shape id="Picture 5" o:spid="_x0000_s1028" type="#_x0000_t75" style="position:absolute;left:10827;top:10666;width:16;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" fillcolor="#5b9bd5" strokecolor="black [0]" strokeweight="2pt">
                        <v:imagedata r:id="rId13" o:title="" croptop="17197f" cropbottom="30545f" cropleft="9169f" cropright="47213f"/>
                        <v:shadow color="black [0]"/>
                      </v:shape>
                    </v:group>
                  </w:pict>
                </mc:Fallback>
              </mc:AlternateContent>
            </w:r>
          </w:p>
        </w:tc>
        <w:tc>
          <w:tcPr>
            <w:tcW w:w="1716" w:type="dxa"/>
            <w:gridSpan w:val="2"/>
            <w:tcBorders>
              <w:top w:val="single" w:sz="12" w:space="0" w:color="auto"/>
              <w:left w:val="single" w:sz="4" w:space="0" w:color="auto"/>
              <w:bottom w:val="single" w:sz="12" w:space="0" w:color="auto"/>
              <w:right w:val="single" w:sz="4" w:space="0" w:color="auto"/>
            </w:tcBorders>
            <w:shd w:val="clear" w:color="auto" w:fill="FFFFFF" w:themeFill="background1"/>
          </w:tcPr>
          <w:p w14:paraId="4AED61DB" w14:textId="2EC3711F" w:rsidR="00473CCF" w:rsidRPr="00B975C7" w:rsidRDefault="00473CCF" w:rsidP="00473CCF">
            <w:pPr>
              <w:jc w:val="center"/>
              <w:rPr>
                <w:rFonts w:ascii="Arial" w:hAnsi="Arial" w:cs="Arial"/>
                <w:sz w:val="18"/>
                <w:szCs w:val="18"/>
              </w:rPr>
            </w:pPr>
            <w:r>
              <w:rPr>
                <w:rFonts w:ascii="Arial" w:hAnsi="Arial" w:cs="Arial"/>
                <w:sz w:val="18"/>
                <w:szCs w:val="18"/>
              </w:rPr>
              <w:t>En cours de validation</w:t>
            </w:r>
          </w:p>
          <w:p w14:paraId="34218B3A" w14:textId="0FCFF404" w:rsidR="00473CCF" w:rsidRPr="00A001DB" w:rsidRDefault="00473CCF" w:rsidP="00473CCF">
            <w:pPr>
              <w:jc w:val="center"/>
              <w:rPr>
                <w:rFonts w:ascii="Arial" w:hAnsi="Arial" w:cs="Arial"/>
                <w:color w:val="000000"/>
                <w:sz w:val="18"/>
                <w:szCs w:val="18"/>
              </w:rPr>
            </w:pPr>
            <w:r>
              <w:rPr>
                <w:noProof/>
              </w:rPr>
              <w:drawing>
                <wp:anchor distT="36576" distB="36576" distL="36576" distR="36576" simplePos="0" relativeHeight="251702784" behindDoc="0" locked="0" layoutInCell="1" allowOverlap="1" wp14:anchorId="37D0EEAF" wp14:editId="65617003">
                  <wp:simplePos x="0" y="0"/>
                  <wp:positionH relativeFrom="column">
                    <wp:posOffset>2264410</wp:posOffset>
                  </wp:positionH>
                  <wp:positionV relativeFrom="paragraph">
                    <wp:posOffset>1836420</wp:posOffset>
                  </wp:positionV>
                  <wp:extent cx="159385" cy="174625"/>
                  <wp:effectExtent l="0" t="0" r="0" b="0"/>
                  <wp:wrapNone/>
                  <wp:docPr id="821471222"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l="13991" t="26241" r="72041" b="46608"/>
                          <a:stretch>
                            <a:fillRect/>
                          </a:stretch>
                        </pic:blipFill>
                        <pic:spPr bwMode="auto">
                          <a:xfrm>
                            <a:off x="0" y="0"/>
                            <a:ext cx="159385" cy="1746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701760" behindDoc="0" locked="0" layoutInCell="1" allowOverlap="1" wp14:anchorId="66130505" wp14:editId="02B47A2B">
                  <wp:simplePos x="0" y="0"/>
                  <wp:positionH relativeFrom="column">
                    <wp:posOffset>2264410</wp:posOffset>
                  </wp:positionH>
                  <wp:positionV relativeFrom="paragraph">
                    <wp:posOffset>1836420</wp:posOffset>
                  </wp:positionV>
                  <wp:extent cx="159385" cy="174625"/>
                  <wp:effectExtent l="0" t="0" r="0" b="0"/>
                  <wp:wrapNone/>
                  <wp:docPr id="1188751536"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l="13991" t="26241" r="72041" b="46608"/>
                          <a:stretch>
                            <a:fillRect/>
                          </a:stretch>
                        </pic:blipFill>
                        <pic:spPr bwMode="auto">
                          <a:xfrm>
                            <a:off x="0" y="0"/>
                            <a:ext cx="159385" cy="1746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700736" behindDoc="0" locked="0" layoutInCell="1" allowOverlap="1" wp14:anchorId="60BF85EE" wp14:editId="2E81F227">
                  <wp:simplePos x="0" y="0"/>
                  <wp:positionH relativeFrom="column">
                    <wp:posOffset>2264410</wp:posOffset>
                  </wp:positionH>
                  <wp:positionV relativeFrom="paragraph">
                    <wp:posOffset>1836420</wp:posOffset>
                  </wp:positionV>
                  <wp:extent cx="159385" cy="174625"/>
                  <wp:effectExtent l="0" t="0" r="0" b="0"/>
                  <wp:wrapNone/>
                  <wp:docPr id="1355365835"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l="13991" t="26241" r="72041" b="46608"/>
                          <a:stretch>
                            <a:fillRect/>
                          </a:stretch>
                        </pic:blipFill>
                        <pic:spPr bwMode="auto">
                          <a:xfrm>
                            <a:off x="0" y="0"/>
                            <a:ext cx="159385" cy="1746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99712" behindDoc="0" locked="0" layoutInCell="1" allowOverlap="1" wp14:anchorId="4A3381DB" wp14:editId="35099789">
                  <wp:simplePos x="0" y="0"/>
                  <wp:positionH relativeFrom="column">
                    <wp:posOffset>2264410</wp:posOffset>
                  </wp:positionH>
                  <wp:positionV relativeFrom="paragraph">
                    <wp:posOffset>1836420</wp:posOffset>
                  </wp:positionV>
                  <wp:extent cx="159385" cy="174625"/>
                  <wp:effectExtent l="0" t="0" r="0" b="0"/>
                  <wp:wrapNone/>
                  <wp:docPr id="213981309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l="13991" t="26241" r="72041" b="46608"/>
                          <a:stretch>
                            <a:fillRect/>
                          </a:stretch>
                        </pic:blipFill>
                        <pic:spPr bwMode="auto">
                          <a:xfrm>
                            <a:off x="0" y="0"/>
                            <a:ext cx="159385" cy="1746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703808" behindDoc="0" locked="0" layoutInCell="1" allowOverlap="1" wp14:anchorId="4C07289A" wp14:editId="49AD80E0">
                      <wp:simplePos x="0" y="0"/>
                      <wp:positionH relativeFrom="column">
                        <wp:posOffset>2264410</wp:posOffset>
                      </wp:positionH>
                      <wp:positionV relativeFrom="paragraph">
                        <wp:posOffset>1836420</wp:posOffset>
                      </wp:positionV>
                      <wp:extent cx="455295" cy="174625"/>
                      <wp:effectExtent l="0" t="0" r="4445" b="0"/>
                      <wp:wrapNone/>
                      <wp:docPr id="1635334980" name="Groupe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295" cy="174625"/>
                                <a:chOff x="1086623" y="1066725"/>
                                <a:chExt cx="4550" cy="1745"/>
                              </a:xfrm>
                            </wpg:grpSpPr>
                            <pic:pic xmlns:pic="http://schemas.openxmlformats.org/drawingml/2006/picture">
                              <pic:nvPicPr>
                                <pic:cNvPr id="31966012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l="13991" t="26241" r="72041" b="46608"/>
                                <a:stretch>
                                  <a:fillRect/>
                                </a:stretch>
                              </pic:blipFill>
                              <pic:spPr bwMode="auto">
                                <a:xfrm>
                                  <a:off x="1086623" y="1066725"/>
                                  <a:ext cx="1597" cy="174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125165330" name="Picture 15"/>
                                <pic:cNvPicPr>
                                  <a:picLocks noChangeAspect="1" noChangeArrowheads="1"/>
                                </pic:cNvPicPr>
                              </pic:nvPicPr>
                              <pic:blipFill>
                                <a:blip r:embed="rId11">
                                  <a:extLst>
                                    <a:ext uri="{28A0092B-C50C-407E-A947-70E740481C1C}">
                                      <a14:useLocalDpi xmlns:a14="http://schemas.microsoft.com/office/drawing/2010/main" val="0"/>
                                    </a:ext>
                                  </a:extLst>
                                </a:blip>
                                <a:srcRect l="71822" t="27025" r="14320" b="48175"/>
                                <a:stretch>
                                  <a:fillRect/>
                                </a:stretch>
                              </pic:blipFill>
                              <pic:spPr bwMode="auto">
                                <a:xfrm>
                                  <a:off x="1089583" y="1066746"/>
                                  <a:ext cx="1590" cy="160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663655C4" id="Groupe 23" o:spid="_x0000_s1026" style="position:absolute;margin-left:178.3pt;margin-top:144.6pt;width:35.85pt;height:13.75pt;z-index:251703808" coordorigin="10866,10667" coordsize="45,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">
                      <v:shape id="Picture 14" o:spid="_x0000_s1027" type="#_x0000_t75" style="position:absolute;left:10866;top:10667;width:16;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" fillcolor="#5b9bd5" strokecolor="black [0]" strokeweight="2pt">
                        <v:imagedata r:id="rId19" o:title="" croptop="17197f" cropbottom="30545f" cropleft="9169f" cropright="47213f"/>
                        <v:shadow color="black [0]"/>
                      </v:shape>
                      <v:shape id="Picture 15" o:spid="_x0000_s1028" type="#_x0000_t75" style="position:absolute;left:10895;top:10667;width:16;height: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" fillcolor="#5b9bd5" strokecolor="black [0]" strokeweight="2pt">
                        <v:imagedata r:id="rId15" o:title="" croptop="17711f" cropbottom="31572f" cropleft="47069f" cropright="9385f"/>
                        <v:shadow color="black [0]"/>
                      </v:shape>
                    </v:group>
                  </w:pict>
                </mc:Fallback>
              </mc:AlternateContent>
            </w:r>
            <w:r>
              <w:rPr>
                <w:rFonts w:ascii="Arial" w:hAnsi="Arial" w:cs="Arial"/>
                <w:noProof/>
                <w:sz w:val="18"/>
                <w:szCs w:val="18"/>
              </w:rPr>
              <w:drawing>
                <wp:inline distT="0" distB="0" distL="0" distR="0" wp14:anchorId="2035DE8E" wp14:editId="4DA7A482">
                  <wp:extent cx="619125" cy="180975"/>
                  <wp:effectExtent l="0" t="0" r="9525" b="9525"/>
                  <wp:docPr id="1215118573"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pic:spPr>
                      </pic:pic>
                    </a:graphicData>
                  </a:graphic>
                </wp:inline>
              </w:drawing>
            </w:r>
          </w:p>
        </w:tc>
        <w:tc>
          <w:tcPr>
            <w:tcW w:w="909" w:type="dxa"/>
            <w:gridSpan w:val="2"/>
            <w:tcBorders>
              <w:top w:val="single" w:sz="12" w:space="0" w:color="auto"/>
              <w:left w:val="single" w:sz="4" w:space="0" w:color="auto"/>
              <w:bottom w:val="single" w:sz="4" w:space="0" w:color="auto"/>
              <w:right w:val="single" w:sz="12" w:space="0" w:color="auto"/>
            </w:tcBorders>
            <w:shd w:val="clear" w:color="auto" w:fill="FFFFFF" w:themeFill="background1"/>
          </w:tcPr>
          <w:p w14:paraId="5BF1D968" w14:textId="77777777" w:rsidR="00473CCF" w:rsidRDefault="00473CCF" w:rsidP="00473CCF">
            <w:pPr>
              <w:jc w:val="center"/>
              <w:rPr>
                <w:rFonts w:ascii="Arial" w:hAnsi="Arial" w:cs="Arial"/>
                <w:color w:val="000000"/>
                <w:sz w:val="18"/>
                <w:szCs w:val="18"/>
              </w:rPr>
            </w:pPr>
          </w:p>
          <w:p w14:paraId="05E6FEAD" w14:textId="682E4A3D" w:rsidR="00473CCF" w:rsidRPr="00A001DB" w:rsidRDefault="00473CCF" w:rsidP="00473CCF">
            <w:pPr>
              <w:jc w:val="center"/>
              <w:rPr>
                <w:rFonts w:ascii="Arial" w:hAnsi="Arial" w:cs="Arial"/>
                <w:color w:val="000000"/>
                <w:sz w:val="18"/>
                <w:szCs w:val="18"/>
              </w:rPr>
            </w:pPr>
            <w:r w:rsidRPr="00B975C7">
              <w:rPr>
                <w:rFonts w:ascii="Arial" w:hAnsi="Arial" w:cs="Arial"/>
                <w:color w:val="000000"/>
                <w:sz w:val="18"/>
                <w:szCs w:val="18"/>
              </w:rPr>
              <w:t>Validée</w:t>
            </w:r>
            <w:r>
              <w:rPr>
                <w:rFonts w:ascii="Arial" w:hAnsi="Arial" w:cs="Arial"/>
                <w:noProof/>
                <w:sz w:val="18"/>
                <w:szCs w:val="18"/>
              </w:rPr>
              <w:drawing>
                <wp:inline distT="0" distB="0" distL="0" distR="0" wp14:anchorId="52E2EFBC" wp14:editId="6713D683">
                  <wp:extent cx="333375" cy="171450"/>
                  <wp:effectExtent l="0" t="0" r="9525" b="0"/>
                  <wp:docPr id="810425309"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375" cy="171450"/>
                          </a:xfrm>
                          <a:prstGeom prst="rect">
                            <a:avLst/>
                          </a:prstGeom>
                          <a:noFill/>
                        </pic:spPr>
                      </pic:pic>
                    </a:graphicData>
                  </a:graphic>
                </wp:inline>
              </w:drawing>
            </w:r>
          </w:p>
        </w:tc>
      </w:tr>
      <w:tr w:rsidR="00473CCF" w14:paraId="13626F81" w14:textId="77777777" w:rsidTr="00390E5E">
        <w:trPr>
          <w:gridAfter w:val="1"/>
          <w:wAfter w:w="12" w:type="dxa"/>
        </w:trPr>
        <w:tc>
          <w:tcPr>
            <w:tcW w:w="2039" w:type="dxa"/>
            <w:vMerge w:val="restart"/>
            <w:tcBorders>
              <w:top w:val="single" w:sz="12" w:space="0" w:color="auto"/>
              <w:left w:val="single" w:sz="12" w:space="0" w:color="auto"/>
              <w:bottom w:val="single" w:sz="4" w:space="0" w:color="auto"/>
              <w:right w:val="single" w:sz="4" w:space="0" w:color="auto"/>
            </w:tcBorders>
            <w:shd w:val="clear" w:color="auto" w:fill="FFF2CC" w:themeFill="accent4" w:themeFillTint="33"/>
          </w:tcPr>
          <w:p w14:paraId="5F214E37" w14:textId="77777777" w:rsidR="00473CCF" w:rsidRPr="00B975C7" w:rsidRDefault="00473CCF" w:rsidP="00C942FD">
            <w:pPr>
              <w:jc w:val="center"/>
              <w:rPr>
                <w:rFonts w:ascii="Arial" w:hAnsi="Arial" w:cs="Arial"/>
                <w:sz w:val="16"/>
                <w:szCs w:val="16"/>
              </w:rPr>
            </w:pPr>
          </w:p>
          <w:p w14:paraId="1BC276BD" w14:textId="77777777" w:rsidR="00473CCF" w:rsidRPr="00B975C7" w:rsidRDefault="00473CCF" w:rsidP="00C942FD">
            <w:pPr>
              <w:jc w:val="center"/>
              <w:rPr>
                <w:rFonts w:ascii="Arial" w:hAnsi="Arial" w:cs="Arial"/>
                <w:sz w:val="16"/>
                <w:szCs w:val="16"/>
              </w:rPr>
            </w:pPr>
          </w:p>
          <w:p w14:paraId="0E51F393" w14:textId="77777777" w:rsidR="00473CCF" w:rsidRPr="00B975C7" w:rsidRDefault="00473CCF" w:rsidP="00C942FD">
            <w:pPr>
              <w:jc w:val="center"/>
              <w:rPr>
                <w:rFonts w:ascii="Arial" w:hAnsi="Arial" w:cs="Arial"/>
                <w:sz w:val="16"/>
                <w:szCs w:val="16"/>
              </w:rPr>
            </w:pPr>
            <w:r w:rsidRPr="00B975C7">
              <w:rPr>
                <w:rFonts w:ascii="Arial" w:hAnsi="Arial" w:cs="Arial"/>
                <w:sz w:val="16"/>
                <w:szCs w:val="16"/>
              </w:rPr>
              <w:t>E4 : Intégration matérielle et logicielle</w:t>
            </w:r>
          </w:p>
        </w:tc>
        <w:tc>
          <w:tcPr>
            <w:tcW w:w="9003" w:type="dxa"/>
            <w:tcBorders>
              <w:top w:val="single" w:sz="12" w:space="0" w:color="auto"/>
              <w:left w:val="single" w:sz="4" w:space="0" w:color="auto"/>
              <w:bottom w:val="single" w:sz="4" w:space="0" w:color="auto"/>
              <w:right w:val="single" w:sz="12" w:space="0" w:color="auto"/>
            </w:tcBorders>
            <w:shd w:val="clear" w:color="auto" w:fill="FFF2CC" w:themeFill="accent4" w:themeFillTint="33"/>
            <w:vAlign w:val="bottom"/>
          </w:tcPr>
          <w:p w14:paraId="78FA09BE" w14:textId="77777777" w:rsidR="00473CCF" w:rsidRPr="00B975C7" w:rsidRDefault="00473CCF" w:rsidP="00C942FD">
            <w:pPr>
              <w:rPr>
                <w:rFonts w:ascii="Arial" w:hAnsi="Arial" w:cs="Arial"/>
                <w:sz w:val="16"/>
                <w:szCs w:val="16"/>
              </w:rPr>
            </w:pPr>
            <w:r w:rsidRPr="00B975C7">
              <w:rPr>
                <w:rFonts w:ascii="Arial" w:hAnsi="Arial" w:cs="Arial"/>
                <w:color w:val="000000"/>
                <w:sz w:val="16"/>
                <w:szCs w:val="16"/>
              </w:rPr>
              <w:t>T1 : Préparation et contrôle préalable</w:t>
            </w:r>
          </w:p>
        </w:tc>
        <w:tc>
          <w:tcPr>
            <w:tcW w:w="850" w:type="dxa"/>
            <w:tcBorders>
              <w:top w:val="single" w:sz="12" w:space="0" w:color="auto"/>
              <w:left w:val="single" w:sz="12" w:space="0" w:color="auto"/>
              <w:bottom w:val="single" w:sz="4" w:space="0" w:color="auto"/>
              <w:right w:val="single" w:sz="4" w:space="0" w:color="auto"/>
            </w:tcBorders>
            <w:shd w:val="clear" w:color="auto" w:fill="5B9BD5" w:themeFill="accent5"/>
          </w:tcPr>
          <w:p w14:paraId="2B54B8D5" w14:textId="77777777" w:rsidR="00473CCF" w:rsidRPr="00B975C7" w:rsidRDefault="00473CCF" w:rsidP="00C942FD">
            <w:pPr>
              <w:jc w:val="center"/>
              <w:rPr>
                <w:rFonts w:ascii="Arial" w:hAnsi="Arial" w:cs="Arial"/>
                <w:color w:val="000000"/>
                <w:sz w:val="16"/>
                <w:szCs w:val="16"/>
              </w:rPr>
            </w:pPr>
          </w:p>
        </w:tc>
        <w:tc>
          <w:tcPr>
            <w:tcW w:w="851" w:type="dxa"/>
            <w:tcBorders>
              <w:top w:val="single" w:sz="12" w:space="0" w:color="auto"/>
              <w:left w:val="single" w:sz="4" w:space="0" w:color="auto"/>
              <w:bottom w:val="single" w:sz="4" w:space="0" w:color="auto"/>
              <w:right w:val="single" w:sz="4" w:space="0" w:color="auto"/>
            </w:tcBorders>
            <w:shd w:val="clear" w:color="auto" w:fill="FF0000"/>
          </w:tcPr>
          <w:p w14:paraId="6C439220" w14:textId="77777777" w:rsidR="00473CCF" w:rsidRPr="00B975C7" w:rsidRDefault="00473CCF" w:rsidP="00C942FD">
            <w:pPr>
              <w:jc w:val="center"/>
              <w:rPr>
                <w:rFonts w:ascii="Arial" w:hAnsi="Arial" w:cs="Arial"/>
                <w:color w:val="000000"/>
                <w:sz w:val="16"/>
                <w:szCs w:val="16"/>
              </w:rPr>
            </w:pPr>
          </w:p>
        </w:tc>
        <w:tc>
          <w:tcPr>
            <w:tcW w:w="850" w:type="dxa"/>
            <w:tcBorders>
              <w:top w:val="single" w:sz="12" w:space="0" w:color="auto"/>
              <w:left w:val="single" w:sz="4" w:space="0" w:color="auto"/>
              <w:bottom w:val="single" w:sz="4" w:space="0" w:color="auto"/>
              <w:right w:val="single" w:sz="4" w:space="0" w:color="auto"/>
            </w:tcBorders>
            <w:shd w:val="clear" w:color="auto" w:fill="FFC000"/>
          </w:tcPr>
          <w:p w14:paraId="3A7F09C9" w14:textId="77777777" w:rsidR="00473CCF" w:rsidRPr="00B975C7" w:rsidRDefault="00473CCF" w:rsidP="00C942FD">
            <w:pPr>
              <w:jc w:val="center"/>
              <w:rPr>
                <w:rFonts w:ascii="Arial" w:hAnsi="Arial" w:cs="Arial"/>
                <w:color w:val="000000"/>
                <w:sz w:val="16"/>
                <w:szCs w:val="16"/>
              </w:rPr>
            </w:pPr>
          </w:p>
        </w:tc>
        <w:tc>
          <w:tcPr>
            <w:tcW w:w="866" w:type="dxa"/>
            <w:tcBorders>
              <w:top w:val="single" w:sz="12" w:space="0" w:color="auto"/>
              <w:left w:val="single" w:sz="4" w:space="0" w:color="auto"/>
              <w:bottom w:val="single" w:sz="4" w:space="0" w:color="auto"/>
              <w:right w:val="single" w:sz="4" w:space="0" w:color="auto"/>
            </w:tcBorders>
            <w:shd w:val="clear" w:color="auto" w:fill="E2EFD9" w:themeFill="accent6" w:themeFillTint="33"/>
          </w:tcPr>
          <w:p w14:paraId="7749D227" w14:textId="59129F88" w:rsidR="00473CCF" w:rsidRPr="00B975C7" w:rsidRDefault="00473CCF" w:rsidP="00C942FD">
            <w:pPr>
              <w:jc w:val="center"/>
              <w:rPr>
                <w:rFonts w:ascii="Arial" w:hAnsi="Arial" w:cs="Arial"/>
                <w:color w:val="000000"/>
                <w:sz w:val="16"/>
                <w:szCs w:val="16"/>
              </w:rPr>
            </w:pPr>
          </w:p>
        </w:tc>
        <w:tc>
          <w:tcPr>
            <w:tcW w:w="897" w:type="dxa"/>
            <w:tcBorders>
              <w:top w:val="single" w:sz="12" w:space="0" w:color="auto"/>
              <w:left w:val="single" w:sz="4" w:space="0" w:color="auto"/>
              <w:bottom w:val="single" w:sz="4" w:space="0" w:color="auto"/>
              <w:right w:val="single" w:sz="12" w:space="0" w:color="auto"/>
            </w:tcBorders>
            <w:shd w:val="clear" w:color="auto" w:fill="A8D08D" w:themeFill="accent6" w:themeFillTint="99"/>
          </w:tcPr>
          <w:p w14:paraId="66101E2C" w14:textId="77777777" w:rsidR="00473CCF" w:rsidRPr="00B975C7" w:rsidRDefault="00473CCF" w:rsidP="00C942FD">
            <w:pPr>
              <w:jc w:val="center"/>
              <w:rPr>
                <w:rFonts w:ascii="Arial" w:hAnsi="Arial" w:cs="Arial"/>
                <w:color w:val="000000"/>
                <w:sz w:val="16"/>
                <w:szCs w:val="16"/>
              </w:rPr>
            </w:pPr>
          </w:p>
        </w:tc>
      </w:tr>
      <w:tr w:rsidR="00473CCF" w14:paraId="25F4F26B" w14:textId="77777777" w:rsidTr="00390E5E">
        <w:trPr>
          <w:gridAfter w:val="1"/>
          <w:wAfter w:w="12" w:type="dxa"/>
        </w:trPr>
        <w:tc>
          <w:tcPr>
            <w:tcW w:w="2039" w:type="dxa"/>
            <w:vMerge/>
            <w:tcBorders>
              <w:left w:val="single" w:sz="12" w:space="0" w:color="auto"/>
              <w:bottom w:val="single" w:sz="4" w:space="0" w:color="auto"/>
              <w:right w:val="single" w:sz="4" w:space="0" w:color="auto"/>
            </w:tcBorders>
            <w:shd w:val="clear" w:color="auto" w:fill="FFF2CC" w:themeFill="accent4" w:themeFillTint="33"/>
          </w:tcPr>
          <w:p w14:paraId="425C6275" w14:textId="77777777" w:rsidR="00473CCF" w:rsidRPr="00B975C7" w:rsidRDefault="00473CCF" w:rsidP="00C942FD">
            <w:pPr>
              <w:jc w:val="center"/>
              <w:rPr>
                <w:rFonts w:ascii="Arial" w:hAnsi="Arial" w:cs="Arial"/>
                <w:sz w:val="16"/>
                <w:szCs w:val="16"/>
              </w:rPr>
            </w:pPr>
          </w:p>
        </w:tc>
        <w:tc>
          <w:tcPr>
            <w:tcW w:w="9003" w:type="dxa"/>
            <w:tcBorders>
              <w:left w:val="single" w:sz="4" w:space="0" w:color="auto"/>
              <w:bottom w:val="single" w:sz="4" w:space="0" w:color="auto"/>
              <w:right w:val="single" w:sz="12" w:space="0" w:color="auto"/>
            </w:tcBorders>
            <w:shd w:val="clear" w:color="auto" w:fill="FFF2CC" w:themeFill="accent4" w:themeFillTint="33"/>
            <w:vAlign w:val="bottom"/>
          </w:tcPr>
          <w:p w14:paraId="6D39FDFD" w14:textId="77777777" w:rsidR="00473CCF" w:rsidRPr="00B975C7" w:rsidRDefault="00473CCF" w:rsidP="00C942FD">
            <w:pPr>
              <w:rPr>
                <w:rFonts w:ascii="Arial" w:hAnsi="Arial" w:cs="Arial"/>
                <w:sz w:val="16"/>
                <w:szCs w:val="16"/>
              </w:rPr>
            </w:pPr>
            <w:r w:rsidRPr="00B975C7">
              <w:rPr>
                <w:rFonts w:ascii="Arial" w:hAnsi="Arial" w:cs="Arial"/>
                <w:color w:val="000000"/>
                <w:sz w:val="16"/>
                <w:szCs w:val="16"/>
              </w:rPr>
              <w:t>T2 : Intégration mécanique des sous-ensembles électronique, électrique, automatique, filaire et optique</w:t>
            </w:r>
          </w:p>
        </w:tc>
        <w:tc>
          <w:tcPr>
            <w:tcW w:w="850" w:type="dxa"/>
            <w:tcBorders>
              <w:left w:val="single" w:sz="12" w:space="0" w:color="auto"/>
              <w:bottom w:val="single" w:sz="4" w:space="0" w:color="auto"/>
              <w:right w:val="single" w:sz="4" w:space="0" w:color="auto"/>
            </w:tcBorders>
            <w:shd w:val="clear" w:color="auto" w:fill="5B9BD5" w:themeFill="accent5"/>
          </w:tcPr>
          <w:p w14:paraId="64D1CACB" w14:textId="77777777" w:rsidR="00473CCF" w:rsidRPr="00B975C7" w:rsidRDefault="00473CCF" w:rsidP="00C942FD">
            <w:pPr>
              <w:jc w:val="center"/>
              <w:rPr>
                <w:rFonts w:ascii="Arial" w:hAnsi="Arial" w:cs="Arial"/>
                <w:color w:val="000000"/>
                <w:sz w:val="16"/>
                <w:szCs w:val="16"/>
              </w:rPr>
            </w:pPr>
          </w:p>
        </w:tc>
        <w:tc>
          <w:tcPr>
            <w:tcW w:w="851" w:type="dxa"/>
            <w:tcBorders>
              <w:left w:val="single" w:sz="4" w:space="0" w:color="auto"/>
              <w:bottom w:val="single" w:sz="4" w:space="0" w:color="auto"/>
              <w:right w:val="single" w:sz="4" w:space="0" w:color="auto"/>
            </w:tcBorders>
            <w:shd w:val="clear" w:color="auto" w:fill="FF0000"/>
          </w:tcPr>
          <w:p w14:paraId="5F5DBF90" w14:textId="77777777" w:rsidR="00473CCF" w:rsidRPr="00B975C7" w:rsidRDefault="00473CCF" w:rsidP="00C942FD">
            <w:pPr>
              <w:jc w:val="center"/>
              <w:rPr>
                <w:rFonts w:ascii="Arial" w:hAnsi="Arial" w:cs="Arial"/>
                <w:color w:val="000000"/>
                <w:sz w:val="16"/>
                <w:szCs w:val="16"/>
              </w:rPr>
            </w:pPr>
          </w:p>
        </w:tc>
        <w:tc>
          <w:tcPr>
            <w:tcW w:w="850" w:type="dxa"/>
            <w:tcBorders>
              <w:left w:val="single" w:sz="4" w:space="0" w:color="auto"/>
              <w:bottom w:val="single" w:sz="4" w:space="0" w:color="auto"/>
              <w:right w:val="single" w:sz="4" w:space="0" w:color="auto"/>
            </w:tcBorders>
            <w:shd w:val="clear" w:color="auto" w:fill="FFC000"/>
          </w:tcPr>
          <w:p w14:paraId="479B6280" w14:textId="77777777" w:rsidR="00473CCF" w:rsidRPr="00B975C7" w:rsidRDefault="00473CCF" w:rsidP="00C942FD">
            <w:pPr>
              <w:jc w:val="center"/>
              <w:rPr>
                <w:rFonts w:ascii="Arial" w:hAnsi="Arial" w:cs="Arial"/>
                <w:color w:val="000000"/>
                <w:sz w:val="16"/>
                <w:szCs w:val="16"/>
              </w:rPr>
            </w:pPr>
          </w:p>
        </w:tc>
        <w:tc>
          <w:tcPr>
            <w:tcW w:w="866" w:type="dxa"/>
            <w:tcBorders>
              <w:left w:val="single" w:sz="4" w:space="0" w:color="auto"/>
              <w:bottom w:val="single" w:sz="4" w:space="0" w:color="auto"/>
              <w:right w:val="single" w:sz="4" w:space="0" w:color="auto"/>
            </w:tcBorders>
            <w:shd w:val="clear" w:color="auto" w:fill="E2EFD9" w:themeFill="accent6" w:themeFillTint="33"/>
          </w:tcPr>
          <w:p w14:paraId="2A8ACDC8" w14:textId="36A734A5" w:rsidR="00473CCF" w:rsidRPr="00B975C7" w:rsidRDefault="00473CCF" w:rsidP="00C942FD">
            <w:pPr>
              <w:jc w:val="center"/>
              <w:rPr>
                <w:rFonts w:ascii="Arial" w:hAnsi="Arial" w:cs="Arial"/>
                <w:color w:val="000000"/>
                <w:sz w:val="16"/>
                <w:szCs w:val="16"/>
              </w:rPr>
            </w:pPr>
          </w:p>
        </w:tc>
        <w:tc>
          <w:tcPr>
            <w:tcW w:w="897" w:type="dxa"/>
            <w:tcBorders>
              <w:left w:val="single" w:sz="4" w:space="0" w:color="auto"/>
              <w:bottom w:val="single" w:sz="4" w:space="0" w:color="auto"/>
              <w:right w:val="single" w:sz="12" w:space="0" w:color="auto"/>
            </w:tcBorders>
            <w:shd w:val="clear" w:color="auto" w:fill="A8D08D" w:themeFill="accent6" w:themeFillTint="99"/>
          </w:tcPr>
          <w:p w14:paraId="2A053CA9" w14:textId="77777777" w:rsidR="00473CCF" w:rsidRPr="00B975C7" w:rsidRDefault="00473CCF" w:rsidP="00C942FD">
            <w:pPr>
              <w:jc w:val="center"/>
              <w:rPr>
                <w:rFonts w:ascii="Arial" w:hAnsi="Arial" w:cs="Arial"/>
                <w:color w:val="000000"/>
                <w:sz w:val="16"/>
                <w:szCs w:val="16"/>
              </w:rPr>
            </w:pPr>
          </w:p>
        </w:tc>
      </w:tr>
      <w:tr w:rsidR="00473CCF" w14:paraId="1EABFB88" w14:textId="77777777" w:rsidTr="00390E5E">
        <w:trPr>
          <w:gridAfter w:val="1"/>
          <w:wAfter w:w="12" w:type="dxa"/>
        </w:trPr>
        <w:tc>
          <w:tcPr>
            <w:tcW w:w="2039" w:type="dxa"/>
            <w:vMerge/>
            <w:tcBorders>
              <w:left w:val="single" w:sz="12" w:space="0" w:color="auto"/>
              <w:bottom w:val="single" w:sz="4" w:space="0" w:color="auto"/>
              <w:right w:val="single" w:sz="4" w:space="0" w:color="auto"/>
            </w:tcBorders>
            <w:shd w:val="clear" w:color="auto" w:fill="FFF2CC" w:themeFill="accent4" w:themeFillTint="33"/>
          </w:tcPr>
          <w:p w14:paraId="4104B03D" w14:textId="77777777" w:rsidR="00473CCF" w:rsidRPr="00B975C7" w:rsidRDefault="00473CCF" w:rsidP="00C942FD">
            <w:pPr>
              <w:jc w:val="center"/>
              <w:rPr>
                <w:rFonts w:ascii="Arial" w:hAnsi="Arial" w:cs="Arial"/>
                <w:sz w:val="16"/>
                <w:szCs w:val="16"/>
              </w:rPr>
            </w:pPr>
          </w:p>
        </w:tc>
        <w:tc>
          <w:tcPr>
            <w:tcW w:w="9003" w:type="dxa"/>
            <w:tcBorders>
              <w:left w:val="single" w:sz="4" w:space="0" w:color="auto"/>
              <w:bottom w:val="single" w:sz="4" w:space="0" w:color="auto"/>
              <w:right w:val="single" w:sz="12" w:space="0" w:color="auto"/>
            </w:tcBorders>
            <w:shd w:val="clear" w:color="auto" w:fill="FFF2CC" w:themeFill="accent4" w:themeFillTint="33"/>
            <w:vAlign w:val="bottom"/>
          </w:tcPr>
          <w:p w14:paraId="6BE9E4EE" w14:textId="77777777" w:rsidR="00473CCF" w:rsidRPr="00B975C7" w:rsidRDefault="00473CCF" w:rsidP="00C942FD">
            <w:pPr>
              <w:rPr>
                <w:rFonts w:ascii="Arial" w:hAnsi="Arial" w:cs="Arial"/>
                <w:sz w:val="16"/>
                <w:szCs w:val="16"/>
              </w:rPr>
            </w:pPr>
            <w:r w:rsidRPr="00B975C7">
              <w:rPr>
                <w:rFonts w:ascii="Arial" w:hAnsi="Arial" w:cs="Arial"/>
                <w:color w:val="000000"/>
                <w:sz w:val="16"/>
                <w:szCs w:val="16"/>
              </w:rPr>
              <w:t>T3 : Intégration des équipements électroniques communicants sur site</w:t>
            </w:r>
          </w:p>
        </w:tc>
        <w:tc>
          <w:tcPr>
            <w:tcW w:w="850" w:type="dxa"/>
            <w:tcBorders>
              <w:left w:val="single" w:sz="12" w:space="0" w:color="auto"/>
              <w:bottom w:val="single" w:sz="4" w:space="0" w:color="auto"/>
              <w:right w:val="single" w:sz="4" w:space="0" w:color="auto"/>
            </w:tcBorders>
            <w:shd w:val="clear" w:color="auto" w:fill="5B9BD5" w:themeFill="accent5"/>
          </w:tcPr>
          <w:p w14:paraId="07007753" w14:textId="77777777" w:rsidR="00473CCF" w:rsidRPr="00B975C7" w:rsidRDefault="00473CCF" w:rsidP="00C942FD">
            <w:pPr>
              <w:jc w:val="center"/>
              <w:rPr>
                <w:rFonts w:ascii="Arial" w:hAnsi="Arial" w:cs="Arial"/>
                <w:color w:val="000000"/>
                <w:sz w:val="16"/>
                <w:szCs w:val="16"/>
              </w:rPr>
            </w:pPr>
          </w:p>
        </w:tc>
        <w:tc>
          <w:tcPr>
            <w:tcW w:w="851" w:type="dxa"/>
            <w:tcBorders>
              <w:left w:val="single" w:sz="4" w:space="0" w:color="auto"/>
              <w:bottom w:val="single" w:sz="4" w:space="0" w:color="auto"/>
              <w:right w:val="single" w:sz="4" w:space="0" w:color="auto"/>
            </w:tcBorders>
            <w:shd w:val="clear" w:color="auto" w:fill="FF0000"/>
          </w:tcPr>
          <w:p w14:paraId="37EE5E2E" w14:textId="77777777" w:rsidR="00473CCF" w:rsidRPr="00B975C7" w:rsidRDefault="00473CCF" w:rsidP="00C942FD">
            <w:pPr>
              <w:jc w:val="center"/>
              <w:rPr>
                <w:rFonts w:ascii="Arial" w:hAnsi="Arial" w:cs="Arial"/>
                <w:color w:val="000000"/>
                <w:sz w:val="16"/>
                <w:szCs w:val="16"/>
              </w:rPr>
            </w:pPr>
          </w:p>
        </w:tc>
        <w:tc>
          <w:tcPr>
            <w:tcW w:w="850" w:type="dxa"/>
            <w:tcBorders>
              <w:left w:val="single" w:sz="4" w:space="0" w:color="auto"/>
              <w:bottom w:val="single" w:sz="4" w:space="0" w:color="auto"/>
              <w:right w:val="single" w:sz="4" w:space="0" w:color="auto"/>
            </w:tcBorders>
            <w:shd w:val="clear" w:color="auto" w:fill="FFC000"/>
          </w:tcPr>
          <w:p w14:paraId="466EC7F5" w14:textId="77777777" w:rsidR="00473CCF" w:rsidRPr="00B975C7" w:rsidRDefault="00473CCF" w:rsidP="00C942FD">
            <w:pPr>
              <w:jc w:val="center"/>
              <w:rPr>
                <w:rFonts w:ascii="Arial" w:hAnsi="Arial" w:cs="Arial"/>
                <w:color w:val="000000"/>
                <w:sz w:val="16"/>
                <w:szCs w:val="16"/>
              </w:rPr>
            </w:pPr>
          </w:p>
        </w:tc>
        <w:tc>
          <w:tcPr>
            <w:tcW w:w="866" w:type="dxa"/>
            <w:tcBorders>
              <w:left w:val="single" w:sz="4" w:space="0" w:color="auto"/>
              <w:bottom w:val="single" w:sz="4" w:space="0" w:color="auto"/>
              <w:right w:val="single" w:sz="4" w:space="0" w:color="auto"/>
            </w:tcBorders>
            <w:shd w:val="clear" w:color="auto" w:fill="E2EFD9" w:themeFill="accent6" w:themeFillTint="33"/>
          </w:tcPr>
          <w:p w14:paraId="4E9FD8EF" w14:textId="2F1EAA0F" w:rsidR="00473CCF" w:rsidRPr="00B975C7" w:rsidRDefault="00473CCF" w:rsidP="00C942FD">
            <w:pPr>
              <w:jc w:val="center"/>
              <w:rPr>
                <w:rFonts w:ascii="Arial" w:hAnsi="Arial" w:cs="Arial"/>
                <w:color w:val="000000"/>
                <w:sz w:val="16"/>
                <w:szCs w:val="16"/>
              </w:rPr>
            </w:pPr>
          </w:p>
        </w:tc>
        <w:tc>
          <w:tcPr>
            <w:tcW w:w="897" w:type="dxa"/>
            <w:tcBorders>
              <w:left w:val="single" w:sz="4" w:space="0" w:color="auto"/>
              <w:bottom w:val="single" w:sz="4" w:space="0" w:color="auto"/>
              <w:right w:val="single" w:sz="12" w:space="0" w:color="auto"/>
            </w:tcBorders>
            <w:shd w:val="clear" w:color="auto" w:fill="A8D08D" w:themeFill="accent6" w:themeFillTint="99"/>
          </w:tcPr>
          <w:p w14:paraId="65523AF0" w14:textId="77777777" w:rsidR="00473CCF" w:rsidRPr="00B975C7" w:rsidRDefault="00473CCF" w:rsidP="00C942FD">
            <w:pPr>
              <w:jc w:val="center"/>
              <w:rPr>
                <w:rFonts w:ascii="Arial" w:hAnsi="Arial" w:cs="Arial"/>
                <w:color w:val="000000"/>
                <w:sz w:val="16"/>
                <w:szCs w:val="16"/>
              </w:rPr>
            </w:pPr>
          </w:p>
        </w:tc>
      </w:tr>
      <w:tr w:rsidR="00473CCF" w14:paraId="6C9ED7D5" w14:textId="77777777" w:rsidTr="00390E5E">
        <w:trPr>
          <w:gridAfter w:val="1"/>
          <w:wAfter w:w="12" w:type="dxa"/>
        </w:trPr>
        <w:tc>
          <w:tcPr>
            <w:tcW w:w="2039" w:type="dxa"/>
            <w:vMerge/>
            <w:tcBorders>
              <w:left w:val="single" w:sz="12" w:space="0" w:color="auto"/>
              <w:bottom w:val="single" w:sz="4" w:space="0" w:color="auto"/>
              <w:right w:val="single" w:sz="4" w:space="0" w:color="auto"/>
            </w:tcBorders>
            <w:shd w:val="clear" w:color="auto" w:fill="FFF2CC" w:themeFill="accent4" w:themeFillTint="33"/>
          </w:tcPr>
          <w:p w14:paraId="46DD4AED" w14:textId="77777777" w:rsidR="00473CCF" w:rsidRPr="00B975C7" w:rsidRDefault="00473CCF" w:rsidP="00C942FD">
            <w:pPr>
              <w:jc w:val="center"/>
              <w:rPr>
                <w:rFonts w:ascii="Arial" w:hAnsi="Arial" w:cs="Arial"/>
                <w:sz w:val="16"/>
                <w:szCs w:val="16"/>
              </w:rPr>
            </w:pPr>
          </w:p>
        </w:tc>
        <w:tc>
          <w:tcPr>
            <w:tcW w:w="9003" w:type="dxa"/>
            <w:tcBorders>
              <w:left w:val="single" w:sz="4" w:space="0" w:color="auto"/>
              <w:bottom w:val="single" w:sz="4" w:space="0" w:color="auto"/>
              <w:right w:val="single" w:sz="12" w:space="0" w:color="auto"/>
            </w:tcBorders>
            <w:shd w:val="clear" w:color="auto" w:fill="FFF2CC" w:themeFill="accent4" w:themeFillTint="33"/>
            <w:vAlign w:val="bottom"/>
          </w:tcPr>
          <w:p w14:paraId="32903A9E" w14:textId="77777777" w:rsidR="00473CCF" w:rsidRPr="00B975C7" w:rsidRDefault="00473CCF" w:rsidP="00C942FD">
            <w:pPr>
              <w:rPr>
                <w:rFonts w:ascii="Arial" w:hAnsi="Arial" w:cs="Arial"/>
                <w:sz w:val="16"/>
                <w:szCs w:val="16"/>
              </w:rPr>
            </w:pPr>
            <w:r w:rsidRPr="00B975C7">
              <w:rPr>
                <w:rFonts w:ascii="Arial" w:hAnsi="Arial" w:cs="Arial"/>
                <w:color w:val="000000"/>
                <w:sz w:val="16"/>
                <w:szCs w:val="16"/>
              </w:rPr>
              <w:t>T4 : Installation et paramétrage des logiciels et des équipements communicants en fonction de protocoles (cahier des charges)</w:t>
            </w:r>
          </w:p>
        </w:tc>
        <w:tc>
          <w:tcPr>
            <w:tcW w:w="850" w:type="dxa"/>
            <w:tcBorders>
              <w:left w:val="single" w:sz="12" w:space="0" w:color="auto"/>
              <w:bottom w:val="single" w:sz="4" w:space="0" w:color="auto"/>
              <w:right w:val="single" w:sz="4" w:space="0" w:color="auto"/>
            </w:tcBorders>
            <w:shd w:val="clear" w:color="auto" w:fill="5B9BD5" w:themeFill="accent5"/>
          </w:tcPr>
          <w:p w14:paraId="6225950A" w14:textId="77777777" w:rsidR="00473CCF" w:rsidRPr="00B975C7" w:rsidRDefault="00473CCF" w:rsidP="00C942FD">
            <w:pPr>
              <w:jc w:val="center"/>
              <w:rPr>
                <w:rFonts w:ascii="Arial" w:hAnsi="Arial" w:cs="Arial"/>
                <w:color w:val="000000"/>
                <w:sz w:val="16"/>
                <w:szCs w:val="16"/>
              </w:rPr>
            </w:pPr>
          </w:p>
        </w:tc>
        <w:tc>
          <w:tcPr>
            <w:tcW w:w="851" w:type="dxa"/>
            <w:tcBorders>
              <w:left w:val="single" w:sz="4" w:space="0" w:color="auto"/>
              <w:bottom w:val="single" w:sz="4" w:space="0" w:color="auto"/>
              <w:right w:val="single" w:sz="4" w:space="0" w:color="auto"/>
            </w:tcBorders>
            <w:shd w:val="clear" w:color="auto" w:fill="FF0000"/>
          </w:tcPr>
          <w:p w14:paraId="56D39213" w14:textId="77777777" w:rsidR="00473CCF" w:rsidRPr="00B975C7" w:rsidRDefault="00473CCF" w:rsidP="00C942FD">
            <w:pPr>
              <w:jc w:val="center"/>
              <w:rPr>
                <w:rFonts w:ascii="Arial" w:hAnsi="Arial" w:cs="Arial"/>
                <w:color w:val="000000"/>
                <w:sz w:val="16"/>
                <w:szCs w:val="16"/>
              </w:rPr>
            </w:pPr>
          </w:p>
        </w:tc>
        <w:tc>
          <w:tcPr>
            <w:tcW w:w="850" w:type="dxa"/>
            <w:tcBorders>
              <w:left w:val="single" w:sz="4" w:space="0" w:color="auto"/>
              <w:bottom w:val="single" w:sz="4" w:space="0" w:color="auto"/>
              <w:right w:val="single" w:sz="4" w:space="0" w:color="auto"/>
            </w:tcBorders>
            <w:shd w:val="clear" w:color="auto" w:fill="FFC000"/>
          </w:tcPr>
          <w:p w14:paraId="6603A42F" w14:textId="77777777" w:rsidR="00473CCF" w:rsidRPr="00B975C7" w:rsidRDefault="00473CCF" w:rsidP="00C942FD">
            <w:pPr>
              <w:jc w:val="center"/>
              <w:rPr>
                <w:rFonts w:ascii="Arial" w:hAnsi="Arial" w:cs="Arial"/>
                <w:color w:val="000000"/>
                <w:sz w:val="16"/>
                <w:szCs w:val="16"/>
              </w:rPr>
            </w:pPr>
          </w:p>
        </w:tc>
        <w:tc>
          <w:tcPr>
            <w:tcW w:w="866" w:type="dxa"/>
            <w:tcBorders>
              <w:left w:val="single" w:sz="4" w:space="0" w:color="auto"/>
              <w:bottom w:val="single" w:sz="4" w:space="0" w:color="auto"/>
              <w:right w:val="single" w:sz="4" w:space="0" w:color="auto"/>
            </w:tcBorders>
            <w:shd w:val="clear" w:color="auto" w:fill="E2EFD9" w:themeFill="accent6" w:themeFillTint="33"/>
          </w:tcPr>
          <w:p w14:paraId="0D97BCE5" w14:textId="22F9D8EC" w:rsidR="00473CCF" w:rsidRPr="00B975C7" w:rsidRDefault="00473CCF" w:rsidP="00C942FD">
            <w:pPr>
              <w:jc w:val="center"/>
              <w:rPr>
                <w:rFonts w:ascii="Arial" w:hAnsi="Arial" w:cs="Arial"/>
                <w:color w:val="000000"/>
                <w:sz w:val="16"/>
                <w:szCs w:val="16"/>
              </w:rPr>
            </w:pPr>
          </w:p>
        </w:tc>
        <w:tc>
          <w:tcPr>
            <w:tcW w:w="897" w:type="dxa"/>
            <w:tcBorders>
              <w:left w:val="single" w:sz="4" w:space="0" w:color="auto"/>
              <w:bottom w:val="single" w:sz="4" w:space="0" w:color="auto"/>
              <w:right w:val="single" w:sz="12" w:space="0" w:color="auto"/>
            </w:tcBorders>
            <w:shd w:val="clear" w:color="auto" w:fill="A8D08D" w:themeFill="accent6" w:themeFillTint="99"/>
          </w:tcPr>
          <w:p w14:paraId="11365671" w14:textId="77777777" w:rsidR="00473CCF" w:rsidRPr="00B975C7" w:rsidRDefault="00473CCF" w:rsidP="00C942FD">
            <w:pPr>
              <w:jc w:val="center"/>
              <w:rPr>
                <w:rFonts w:ascii="Arial" w:hAnsi="Arial" w:cs="Arial"/>
                <w:color w:val="000000"/>
                <w:sz w:val="16"/>
                <w:szCs w:val="16"/>
              </w:rPr>
            </w:pPr>
          </w:p>
        </w:tc>
      </w:tr>
      <w:tr w:rsidR="00473CCF" w14:paraId="28BAD61B" w14:textId="77777777" w:rsidTr="00390E5E">
        <w:trPr>
          <w:gridAfter w:val="1"/>
          <w:wAfter w:w="12" w:type="dxa"/>
        </w:trPr>
        <w:tc>
          <w:tcPr>
            <w:tcW w:w="2039" w:type="dxa"/>
            <w:vMerge/>
            <w:tcBorders>
              <w:left w:val="single" w:sz="12" w:space="0" w:color="auto"/>
              <w:bottom w:val="single" w:sz="4" w:space="0" w:color="auto"/>
              <w:right w:val="single" w:sz="4" w:space="0" w:color="auto"/>
            </w:tcBorders>
            <w:shd w:val="clear" w:color="auto" w:fill="FFF2CC" w:themeFill="accent4" w:themeFillTint="33"/>
          </w:tcPr>
          <w:p w14:paraId="24CAFBB8" w14:textId="77777777" w:rsidR="00473CCF" w:rsidRPr="00B975C7" w:rsidRDefault="00473CCF" w:rsidP="00C942FD">
            <w:pPr>
              <w:jc w:val="center"/>
              <w:rPr>
                <w:rFonts w:ascii="Arial" w:hAnsi="Arial" w:cs="Arial"/>
                <w:sz w:val="16"/>
                <w:szCs w:val="16"/>
              </w:rPr>
            </w:pPr>
          </w:p>
        </w:tc>
        <w:tc>
          <w:tcPr>
            <w:tcW w:w="9003" w:type="dxa"/>
            <w:tcBorders>
              <w:left w:val="single" w:sz="4" w:space="0" w:color="auto"/>
              <w:bottom w:val="single" w:sz="4" w:space="0" w:color="auto"/>
              <w:right w:val="single" w:sz="12" w:space="0" w:color="auto"/>
            </w:tcBorders>
            <w:shd w:val="clear" w:color="auto" w:fill="FFF2CC" w:themeFill="accent4" w:themeFillTint="33"/>
            <w:vAlign w:val="bottom"/>
          </w:tcPr>
          <w:p w14:paraId="1A2786B5" w14:textId="77777777" w:rsidR="00473CCF" w:rsidRPr="00B975C7" w:rsidRDefault="00473CCF" w:rsidP="00C942FD">
            <w:pPr>
              <w:rPr>
                <w:rFonts w:ascii="Arial" w:hAnsi="Arial" w:cs="Arial"/>
                <w:sz w:val="16"/>
                <w:szCs w:val="16"/>
              </w:rPr>
            </w:pPr>
            <w:r w:rsidRPr="00B975C7">
              <w:rPr>
                <w:rFonts w:ascii="Arial" w:hAnsi="Arial" w:cs="Arial"/>
                <w:color w:val="000000"/>
                <w:sz w:val="16"/>
                <w:szCs w:val="16"/>
              </w:rPr>
              <w:t>T5 : Vérification des caractéristiques de fonctionnement en conformité avec le projet</w:t>
            </w:r>
          </w:p>
        </w:tc>
        <w:tc>
          <w:tcPr>
            <w:tcW w:w="850" w:type="dxa"/>
            <w:tcBorders>
              <w:left w:val="single" w:sz="12" w:space="0" w:color="auto"/>
              <w:bottom w:val="single" w:sz="4" w:space="0" w:color="auto"/>
              <w:right w:val="single" w:sz="4" w:space="0" w:color="auto"/>
            </w:tcBorders>
            <w:shd w:val="clear" w:color="auto" w:fill="5B9BD5" w:themeFill="accent5"/>
          </w:tcPr>
          <w:p w14:paraId="79677E74" w14:textId="77777777" w:rsidR="00473CCF" w:rsidRPr="00B975C7" w:rsidRDefault="00473CCF" w:rsidP="00C942FD">
            <w:pPr>
              <w:jc w:val="center"/>
              <w:rPr>
                <w:rFonts w:ascii="Arial" w:hAnsi="Arial" w:cs="Arial"/>
                <w:color w:val="000000"/>
                <w:sz w:val="16"/>
                <w:szCs w:val="16"/>
              </w:rPr>
            </w:pPr>
          </w:p>
        </w:tc>
        <w:tc>
          <w:tcPr>
            <w:tcW w:w="851" w:type="dxa"/>
            <w:tcBorders>
              <w:left w:val="single" w:sz="4" w:space="0" w:color="auto"/>
              <w:bottom w:val="single" w:sz="4" w:space="0" w:color="auto"/>
              <w:right w:val="single" w:sz="4" w:space="0" w:color="auto"/>
            </w:tcBorders>
            <w:shd w:val="clear" w:color="auto" w:fill="FF0000"/>
          </w:tcPr>
          <w:p w14:paraId="126B2AE5" w14:textId="77777777" w:rsidR="00473CCF" w:rsidRPr="00B975C7" w:rsidRDefault="00473CCF" w:rsidP="00C942FD">
            <w:pPr>
              <w:jc w:val="center"/>
              <w:rPr>
                <w:rFonts w:ascii="Arial" w:hAnsi="Arial" w:cs="Arial"/>
                <w:color w:val="000000"/>
                <w:sz w:val="16"/>
                <w:szCs w:val="16"/>
              </w:rPr>
            </w:pPr>
          </w:p>
        </w:tc>
        <w:tc>
          <w:tcPr>
            <w:tcW w:w="850" w:type="dxa"/>
            <w:tcBorders>
              <w:left w:val="single" w:sz="4" w:space="0" w:color="auto"/>
              <w:bottom w:val="single" w:sz="4" w:space="0" w:color="auto"/>
              <w:right w:val="single" w:sz="4" w:space="0" w:color="auto"/>
            </w:tcBorders>
            <w:shd w:val="clear" w:color="auto" w:fill="FFC000"/>
          </w:tcPr>
          <w:p w14:paraId="0B370EEA" w14:textId="77777777" w:rsidR="00473CCF" w:rsidRPr="00B975C7" w:rsidRDefault="00473CCF" w:rsidP="00C942FD">
            <w:pPr>
              <w:jc w:val="center"/>
              <w:rPr>
                <w:rFonts w:ascii="Arial" w:hAnsi="Arial" w:cs="Arial"/>
                <w:color w:val="000000"/>
                <w:sz w:val="16"/>
                <w:szCs w:val="16"/>
              </w:rPr>
            </w:pPr>
          </w:p>
        </w:tc>
        <w:tc>
          <w:tcPr>
            <w:tcW w:w="866" w:type="dxa"/>
            <w:tcBorders>
              <w:left w:val="single" w:sz="4" w:space="0" w:color="auto"/>
              <w:bottom w:val="single" w:sz="4" w:space="0" w:color="auto"/>
              <w:right w:val="single" w:sz="4" w:space="0" w:color="auto"/>
            </w:tcBorders>
            <w:shd w:val="clear" w:color="auto" w:fill="E2EFD9" w:themeFill="accent6" w:themeFillTint="33"/>
          </w:tcPr>
          <w:p w14:paraId="34594552" w14:textId="34BE7FBC" w:rsidR="00473CCF" w:rsidRPr="00B975C7" w:rsidRDefault="00473CCF" w:rsidP="00C942FD">
            <w:pPr>
              <w:jc w:val="center"/>
              <w:rPr>
                <w:rFonts w:ascii="Arial" w:hAnsi="Arial" w:cs="Arial"/>
                <w:color w:val="000000"/>
                <w:sz w:val="16"/>
                <w:szCs w:val="16"/>
              </w:rPr>
            </w:pPr>
          </w:p>
        </w:tc>
        <w:tc>
          <w:tcPr>
            <w:tcW w:w="897" w:type="dxa"/>
            <w:tcBorders>
              <w:left w:val="single" w:sz="4" w:space="0" w:color="auto"/>
              <w:bottom w:val="single" w:sz="4" w:space="0" w:color="auto"/>
              <w:right w:val="single" w:sz="12" w:space="0" w:color="auto"/>
            </w:tcBorders>
            <w:shd w:val="clear" w:color="auto" w:fill="A8D08D" w:themeFill="accent6" w:themeFillTint="99"/>
          </w:tcPr>
          <w:p w14:paraId="5FC5221F" w14:textId="77777777" w:rsidR="00473CCF" w:rsidRPr="00B975C7" w:rsidRDefault="00473CCF" w:rsidP="00C942FD">
            <w:pPr>
              <w:jc w:val="center"/>
              <w:rPr>
                <w:rFonts w:ascii="Arial" w:hAnsi="Arial" w:cs="Arial"/>
                <w:color w:val="000000"/>
                <w:sz w:val="16"/>
                <w:szCs w:val="16"/>
              </w:rPr>
            </w:pPr>
          </w:p>
        </w:tc>
      </w:tr>
      <w:tr w:rsidR="00473CCF" w14:paraId="56CFFD9D" w14:textId="77777777" w:rsidTr="00390E5E">
        <w:trPr>
          <w:gridAfter w:val="1"/>
          <w:wAfter w:w="12" w:type="dxa"/>
        </w:trPr>
        <w:tc>
          <w:tcPr>
            <w:tcW w:w="2039" w:type="dxa"/>
            <w:vMerge/>
            <w:tcBorders>
              <w:left w:val="single" w:sz="12" w:space="0" w:color="auto"/>
              <w:bottom w:val="single" w:sz="12" w:space="0" w:color="auto"/>
              <w:right w:val="single" w:sz="4" w:space="0" w:color="auto"/>
            </w:tcBorders>
            <w:shd w:val="clear" w:color="auto" w:fill="FFF2CC" w:themeFill="accent4" w:themeFillTint="33"/>
          </w:tcPr>
          <w:p w14:paraId="22B4914B" w14:textId="77777777" w:rsidR="00473CCF" w:rsidRPr="00B975C7" w:rsidRDefault="00473CCF" w:rsidP="00C942FD">
            <w:pPr>
              <w:jc w:val="center"/>
              <w:rPr>
                <w:rFonts w:ascii="Arial" w:hAnsi="Arial" w:cs="Arial"/>
                <w:sz w:val="16"/>
                <w:szCs w:val="16"/>
              </w:rPr>
            </w:pPr>
          </w:p>
        </w:tc>
        <w:tc>
          <w:tcPr>
            <w:tcW w:w="9003" w:type="dxa"/>
            <w:tcBorders>
              <w:left w:val="single" w:sz="4" w:space="0" w:color="auto"/>
              <w:bottom w:val="single" w:sz="12" w:space="0" w:color="auto"/>
              <w:right w:val="single" w:sz="12" w:space="0" w:color="auto"/>
            </w:tcBorders>
            <w:shd w:val="clear" w:color="auto" w:fill="FFF2CC" w:themeFill="accent4" w:themeFillTint="33"/>
            <w:vAlign w:val="bottom"/>
          </w:tcPr>
          <w:p w14:paraId="0436A8AA" w14:textId="77777777" w:rsidR="00473CCF" w:rsidRPr="00B975C7" w:rsidRDefault="00473CCF" w:rsidP="00C942FD">
            <w:pPr>
              <w:rPr>
                <w:rFonts w:ascii="Arial" w:hAnsi="Arial" w:cs="Arial"/>
                <w:sz w:val="16"/>
                <w:szCs w:val="16"/>
              </w:rPr>
            </w:pPr>
            <w:r w:rsidRPr="00B975C7">
              <w:rPr>
                <w:rFonts w:ascii="Arial" w:hAnsi="Arial" w:cs="Arial"/>
                <w:color w:val="000000"/>
                <w:sz w:val="16"/>
                <w:szCs w:val="16"/>
              </w:rPr>
              <w:t>T6 : Conseils au client sur l’utilisation, le fonctionnement, l’entretien des équipements et de l’installation</w:t>
            </w:r>
          </w:p>
        </w:tc>
        <w:tc>
          <w:tcPr>
            <w:tcW w:w="850" w:type="dxa"/>
            <w:tcBorders>
              <w:left w:val="single" w:sz="12" w:space="0" w:color="auto"/>
              <w:bottom w:val="single" w:sz="12" w:space="0" w:color="auto"/>
              <w:right w:val="single" w:sz="4" w:space="0" w:color="auto"/>
            </w:tcBorders>
            <w:shd w:val="clear" w:color="auto" w:fill="5B9BD5" w:themeFill="accent5"/>
          </w:tcPr>
          <w:p w14:paraId="3FF140FF" w14:textId="77777777" w:rsidR="00473CCF" w:rsidRPr="00B975C7" w:rsidRDefault="00473CCF" w:rsidP="00C942FD">
            <w:pPr>
              <w:jc w:val="center"/>
              <w:rPr>
                <w:rFonts w:ascii="Arial" w:hAnsi="Arial" w:cs="Arial"/>
                <w:color w:val="000000"/>
                <w:sz w:val="16"/>
                <w:szCs w:val="16"/>
              </w:rPr>
            </w:pPr>
          </w:p>
        </w:tc>
        <w:tc>
          <w:tcPr>
            <w:tcW w:w="851" w:type="dxa"/>
            <w:tcBorders>
              <w:left w:val="single" w:sz="4" w:space="0" w:color="auto"/>
              <w:bottom w:val="single" w:sz="12" w:space="0" w:color="auto"/>
              <w:right w:val="single" w:sz="4" w:space="0" w:color="auto"/>
            </w:tcBorders>
            <w:shd w:val="clear" w:color="auto" w:fill="FF0000"/>
          </w:tcPr>
          <w:p w14:paraId="25575C2B" w14:textId="77777777" w:rsidR="00473CCF" w:rsidRPr="00B975C7" w:rsidRDefault="00473CCF" w:rsidP="00C942FD">
            <w:pPr>
              <w:jc w:val="center"/>
              <w:rPr>
                <w:rFonts w:ascii="Arial" w:hAnsi="Arial" w:cs="Arial"/>
                <w:color w:val="000000"/>
                <w:sz w:val="16"/>
                <w:szCs w:val="16"/>
              </w:rPr>
            </w:pPr>
          </w:p>
        </w:tc>
        <w:tc>
          <w:tcPr>
            <w:tcW w:w="850" w:type="dxa"/>
            <w:tcBorders>
              <w:left w:val="single" w:sz="4" w:space="0" w:color="auto"/>
              <w:bottom w:val="single" w:sz="12" w:space="0" w:color="auto"/>
              <w:right w:val="single" w:sz="4" w:space="0" w:color="auto"/>
            </w:tcBorders>
            <w:shd w:val="clear" w:color="auto" w:fill="FFC000"/>
          </w:tcPr>
          <w:p w14:paraId="795AEA9E" w14:textId="77777777" w:rsidR="00473CCF" w:rsidRPr="00B975C7" w:rsidRDefault="00473CCF" w:rsidP="00C942FD">
            <w:pPr>
              <w:jc w:val="center"/>
              <w:rPr>
                <w:rFonts w:ascii="Arial" w:hAnsi="Arial" w:cs="Arial"/>
                <w:color w:val="000000"/>
                <w:sz w:val="16"/>
                <w:szCs w:val="16"/>
              </w:rPr>
            </w:pPr>
          </w:p>
        </w:tc>
        <w:tc>
          <w:tcPr>
            <w:tcW w:w="866" w:type="dxa"/>
            <w:tcBorders>
              <w:left w:val="single" w:sz="4" w:space="0" w:color="auto"/>
              <w:bottom w:val="single" w:sz="12" w:space="0" w:color="auto"/>
              <w:right w:val="single" w:sz="4" w:space="0" w:color="auto"/>
            </w:tcBorders>
            <w:shd w:val="clear" w:color="auto" w:fill="E2EFD9" w:themeFill="accent6" w:themeFillTint="33"/>
          </w:tcPr>
          <w:p w14:paraId="237795D2" w14:textId="5A43E2A6" w:rsidR="00473CCF" w:rsidRPr="00B975C7" w:rsidRDefault="00473CCF" w:rsidP="00C942FD">
            <w:pPr>
              <w:jc w:val="center"/>
              <w:rPr>
                <w:rFonts w:ascii="Arial" w:hAnsi="Arial" w:cs="Arial"/>
                <w:color w:val="000000"/>
                <w:sz w:val="16"/>
                <w:szCs w:val="16"/>
              </w:rPr>
            </w:pPr>
          </w:p>
        </w:tc>
        <w:tc>
          <w:tcPr>
            <w:tcW w:w="897" w:type="dxa"/>
            <w:tcBorders>
              <w:left w:val="single" w:sz="4" w:space="0" w:color="auto"/>
              <w:bottom w:val="single" w:sz="12" w:space="0" w:color="auto"/>
              <w:right w:val="single" w:sz="12" w:space="0" w:color="auto"/>
            </w:tcBorders>
            <w:shd w:val="clear" w:color="auto" w:fill="A8D08D" w:themeFill="accent6" w:themeFillTint="99"/>
          </w:tcPr>
          <w:p w14:paraId="3DBB559B" w14:textId="77777777" w:rsidR="00473CCF" w:rsidRPr="00B975C7" w:rsidRDefault="00473CCF" w:rsidP="00C942FD">
            <w:pPr>
              <w:jc w:val="center"/>
              <w:rPr>
                <w:rFonts w:ascii="Arial" w:hAnsi="Arial" w:cs="Arial"/>
                <w:color w:val="000000"/>
                <w:sz w:val="16"/>
                <w:szCs w:val="16"/>
              </w:rPr>
            </w:pPr>
          </w:p>
        </w:tc>
      </w:tr>
      <w:tr w:rsidR="00473CCF" w14:paraId="3A5ED9F4" w14:textId="77777777" w:rsidTr="00390E5E">
        <w:trPr>
          <w:gridAfter w:val="1"/>
          <w:wAfter w:w="12" w:type="dxa"/>
        </w:trPr>
        <w:tc>
          <w:tcPr>
            <w:tcW w:w="2039" w:type="dxa"/>
            <w:vMerge w:val="restart"/>
            <w:tcBorders>
              <w:top w:val="single" w:sz="12" w:space="0" w:color="auto"/>
              <w:left w:val="single" w:sz="12" w:space="0" w:color="auto"/>
              <w:bottom w:val="single" w:sz="4" w:space="0" w:color="auto"/>
              <w:right w:val="single" w:sz="4" w:space="0" w:color="auto"/>
            </w:tcBorders>
            <w:shd w:val="clear" w:color="auto" w:fill="FFF2CC" w:themeFill="accent4" w:themeFillTint="33"/>
          </w:tcPr>
          <w:p w14:paraId="044155DE" w14:textId="77777777" w:rsidR="00473CCF" w:rsidRPr="00B975C7" w:rsidRDefault="00473CCF" w:rsidP="00C942FD">
            <w:pPr>
              <w:jc w:val="center"/>
              <w:rPr>
                <w:rFonts w:ascii="Arial" w:hAnsi="Arial" w:cs="Arial"/>
                <w:sz w:val="16"/>
                <w:szCs w:val="16"/>
              </w:rPr>
            </w:pPr>
          </w:p>
          <w:p w14:paraId="5987D35A" w14:textId="77777777" w:rsidR="00473CCF" w:rsidRPr="00B975C7" w:rsidRDefault="00473CCF" w:rsidP="00C942FD">
            <w:pPr>
              <w:jc w:val="center"/>
              <w:rPr>
                <w:rFonts w:ascii="Arial" w:hAnsi="Arial" w:cs="Arial"/>
                <w:sz w:val="16"/>
                <w:szCs w:val="16"/>
              </w:rPr>
            </w:pPr>
          </w:p>
          <w:p w14:paraId="4AC41C41" w14:textId="77777777" w:rsidR="00473CCF" w:rsidRPr="00B975C7" w:rsidRDefault="00473CCF" w:rsidP="00C942FD">
            <w:pPr>
              <w:jc w:val="center"/>
              <w:rPr>
                <w:rFonts w:ascii="Arial" w:hAnsi="Arial" w:cs="Arial"/>
                <w:sz w:val="16"/>
                <w:szCs w:val="16"/>
              </w:rPr>
            </w:pPr>
            <w:r w:rsidRPr="00B975C7">
              <w:rPr>
                <w:rFonts w:ascii="Arial" w:hAnsi="Arial" w:cs="Arial"/>
                <w:sz w:val="16"/>
                <w:szCs w:val="16"/>
              </w:rPr>
              <w:t>E5 : Maintenance et réparation de produits électroniques</w:t>
            </w:r>
          </w:p>
        </w:tc>
        <w:tc>
          <w:tcPr>
            <w:tcW w:w="9003" w:type="dxa"/>
            <w:tcBorders>
              <w:top w:val="single" w:sz="12" w:space="0" w:color="auto"/>
              <w:left w:val="single" w:sz="4" w:space="0" w:color="auto"/>
              <w:bottom w:val="single" w:sz="4" w:space="0" w:color="auto"/>
              <w:right w:val="single" w:sz="12" w:space="0" w:color="auto"/>
            </w:tcBorders>
            <w:shd w:val="clear" w:color="auto" w:fill="FFF2CC" w:themeFill="accent4" w:themeFillTint="33"/>
            <w:vAlign w:val="bottom"/>
          </w:tcPr>
          <w:p w14:paraId="607CCD6B" w14:textId="77777777" w:rsidR="00473CCF" w:rsidRPr="00B975C7" w:rsidRDefault="00473CCF" w:rsidP="00C942FD">
            <w:pPr>
              <w:rPr>
                <w:rFonts w:ascii="Arial" w:hAnsi="Arial" w:cs="Arial"/>
                <w:sz w:val="16"/>
                <w:szCs w:val="16"/>
              </w:rPr>
            </w:pPr>
            <w:r w:rsidRPr="00B975C7">
              <w:rPr>
                <w:rFonts w:ascii="Arial" w:hAnsi="Arial" w:cs="Arial"/>
                <w:color w:val="000000"/>
                <w:sz w:val="16"/>
                <w:szCs w:val="16"/>
              </w:rPr>
              <w:t>T1 : Identification des fonctions principales et secondaires constitutives d’une carte électronique (non complexe), d’un sous-système ou d’un système électronique communicant</w:t>
            </w:r>
          </w:p>
        </w:tc>
        <w:tc>
          <w:tcPr>
            <w:tcW w:w="850" w:type="dxa"/>
            <w:tcBorders>
              <w:top w:val="single" w:sz="12" w:space="0" w:color="auto"/>
              <w:left w:val="single" w:sz="12" w:space="0" w:color="auto"/>
              <w:bottom w:val="single" w:sz="4" w:space="0" w:color="auto"/>
              <w:right w:val="single" w:sz="4" w:space="0" w:color="auto"/>
            </w:tcBorders>
            <w:shd w:val="clear" w:color="auto" w:fill="5B9BD5" w:themeFill="accent5"/>
          </w:tcPr>
          <w:p w14:paraId="2EE1599D" w14:textId="77777777" w:rsidR="00473CCF" w:rsidRPr="00B975C7" w:rsidRDefault="00473CCF" w:rsidP="00C942FD">
            <w:pPr>
              <w:jc w:val="center"/>
              <w:rPr>
                <w:rFonts w:ascii="Arial" w:hAnsi="Arial" w:cs="Arial"/>
                <w:color w:val="000000"/>
                <w:sz w:val="16"/>
                <w:szCs w:val="16"/>
              </w:rPr>
            </w:pPr>
          </w:p>
        </w:tc>
        <w:tc>
          <w:tcPr>
            <w:tcW w:w="851" w:type="dxa"/>
            <w:tcBorders>
              <w:top w:val="single" w:sz="12" w:space="0" w:color="auto"/>
              <w:left w:val="single" w:sz="4" w:space="0" w:color="auto"/>
              <w:bottom w:val="single" w:sz="4" w:space="0" w:color="auto"/>
              <w:right w:val="single" w:sz="4" w:space="0" w:color="auto"/>
            </w:tcBorders>
            <w:shd w:val="clear" w:color="auto" w:fill="FF0000"/>
          </w:tcPr>
          <w:p w14:paraId="1637AA6A" w14:textId="77777777" w:rsidR="00473CCF" w:rsidRPr="00B975C7" w:rsidRDefault="00473CCF" w:rsidP="00C942FD">
            <w:pPr>
              <w:jc w:val="center"/>
              <w:rPr>
                <w:rFonts w:ascii="Arial" w:hAnsi="Arial" w:cs="Arial"/>
                <w:color w:val="000000"/>
                <w:sz w:val="16"/>
                <w:szCs w:val="16"/>
              </w:rPr>
            </w:pPr>
          </w:p>
        </w:tc>
        <w:tc>
          <w:tcPr>
            <w:tcW w:w="850" w:type="dxa"/>
            <w:tcBorders>
              <w:top w:val="single" w:sz="12" w:space="0" w:color="auto"/>
              <w:left w:val="single" w:sz="4" w:space="0" w:color="auto"/>
              <w:bottom w:val="single" w:sz="4" w:space="0" w:color="auto"/>
              <w:right w:val="single" w:sz="4" w:space="0" w:color="auto"/>
            </w:tcBorders>
            <w:shd w:val="clear" w:color="auto" w:fill="FFC000"/>
          </w:tcPr>
          <w:p w14:paraId="67E38645" w14:textId="77777777" w:rsidR="00473CCF" w:rsidRPr="00B975C7" w:rsidRDefault="00473CCF" w:rsidP="00C942FD">
            <w:pPr>
              <w:jc w:val="center"/>
              <w:rPr>
                <w:rFonts w:ascii="Arial" w:hAnsi="Arial" w:cs="Arial"/>
                <w:color w:val="000000"/>
                <w:sz w:val="16"/>
                <w:szCs w:val="16"/>
              </w:rPr>
            </w:pPr>
          </w:p>
        </w:tc>
        <w:tc>
          <w:tcPr>
            <w:tcW w:w="866" w:type="dxa"/>
            <w:tcBorders>
              <w:top w:val="single" w:sz="12" w:space="0" w:color="auto"/>
              <w:left w:val="single" w:sz="4" w:space="0" w:color="auto"/>
              <w:bottom w:val="single" w:sz="4" w:space="0" w:color="auto"/>
              <w:right w:val="single" w:sz="4" w:space="0" w:color="auto"/>
            </w:tcBorders>
            <w:shd w:val="clear" w:color="auto" w:fill="E2EFD9" w:themeFill="accent6" w:themeFillTint="33"/>
          </w:tcPr>
          <w:p w14:paraId="709157D5" w14:textId="2FE7BA51" w:rsidR="00473CCF" w:rsidRPr="00B975C7" w:rsidRDefault="00473CCF" w:rsidP="00C942FD">
            <w:pPr>
              <w:jc w:val="center"/>
              <w:rPr>
                <w:rFonts w:ascii="Arial" w:hAnsi="Arial" w:cs="Arial"/>
                <w:color w:val="000000"/>
                <w:sz w:val="16"/>
                <w:szCs w:val="16"/>
              </w:rPr>
            </w:pPr>
          </w:p>
        </w:tc>
        <w:tc>
          <w:tcPr>
            <w:tcW w:w="897" w:type="dxa"/>
            <w:tcBorders>
              <w:top w:val="single" w:sz="12" w:space="0" w:color="auto"/>
              <w:left w:val="single" w:sz="4" w:space="0" w:color="auto"/>
              <w:bottom w:val="single" w:sz="4" w:space="0" w:color="auto"/>
              <w:right w:val="single" w:sz="12" w:space="0" w:color="auto"/>
            </w:tcBorders>
            <w:shd w:val="clear" w:color="auto" w:fill="A8D08D" w:themeFill="accent6" w:themeFillTint="99"/>
          </w:tcPr>
          <w:p w14:paraId="12E3707B" w14:textId="77777777" w:rsidR="00473CCF" w:rsidRPr="00B975C7" w:rsidRDefault="00473CCF" w:rsidP="00C942FD">
            <w:pPr>
              <w:jc w:val="center"/>
              <w:rPr>
                <w:rFonts w:ascii="Arial" w:hAnsi="Arial" w:cs="Arial"/>
                <w:color w:val="000000"/>
                <w:sz w:val="16"/>
                <w:szCs w:val="16"/>
              </w:rPr>
            </w:pPr>
          </w:p>
        </w:tc>
      </w:tr>
      <w:tr w:rsidR="00473CCF" w14:paraId="0A7051C7" w14:textId="77777777" w:rsidTr="00390E5E">
        <w:trPr>
          <w:gridAfter w:val="1"/>
          <w:wAfter w:w="12" w:type="dxa"/>
        </w:trPr>
        <w:tc>
          <w:tcPr>
            <w:tcW w:w="2039" w:type="dxa"/>
            <w:vMerge/>
            <w:tcBorders>
              <w:left w:val="single" w:sz="12" w:space="0" w:color="auto"/>
              <w:bottom w:val="single" w:sz="4" w:space="0" w:color="auto"/>
              <w:right w:val="single" w:sz="4" w:space="0" w:color="auto"/>
            </w:tcBorders>
            <w:shd w:val="clear" w:color="auto" w:fill="FFF2CC" w:themeFill="accent4" w:themeFillTint="33"/>
          </w:tcPr>
          <w:p w14:paraId="63DC331D" w14:textId="77777777" w:rsidR="00473CCF" w:rsidRPr="00B975C7" w:rsidRDefault="00473CCF" w:rsidP="00C942FD">
            <w:pPr>
              <w:jc w:val="center"/>
              <w:rPr>
                <w:rFonts w:ascii="Arial" w:hAnsi="Arial" w:cs="Arial"/>
                <w:sz w:val="16"/>
                <w:szCs w:val="16"/>
              </w:rPr>
            </w:pPr>
          </w:p>
        </w:tc>
        <w:tc>
          <w:tcPr>
            <w:tcW w:w="9003" w:type="dxa"/>
            <w:tcBorders>
              <w:left w:val="single" w:sz="4" w:space="0" w:color="auto"/>
              <w:bottom w:val="single" w:sz="4" w:space="0" w:color="auto"/>
              <w:right w:val="single" w:sz="12" w:space="0" w:color="auto"/>
            </w:tcBorders>
            <w:shd w:val="clear" w:color="auto" w:fill="FFF2CC" w:themeFill="accent4" w:themeFillTint="33"/>
            <w:vAlign w:val="bottom"/>
          </w:tcPr>
          <w:p w14:paraId="11A1D8B3" w14:textId="77777777" w:rsidR="00473CCF" w:rsidRPr="00B975C7" w:rsidRDefault="00473CCF" w:rsidP="00C942FD">
            <w:pPr>
              <w:rPr>
                <w:rFonts w:ascii="Arial" w:hAnsi="Arial" w:cs="Arial"/>
                <w:sz w:val="16"/>
                <w:szCs w:val="16"/>
              </w:rPr>
            </w:pPr>
            <w:r w:rsidRPr="00B975C7">
              <w:rPr>
                <w:rFonts w:ascii="Arial" w:hAnsi="Arial" w:cs="Arial"/>
                <w:color w:val="000000"/>
                <w:sz w:val="16"/>
                <w:szCs w:val="16"/>
              </w:rPr>
              <w:t>T2 : Constat et identification du dysfonctionnement</w:t>
            </w:r>
          </w:p>
        </w:tc>
        <w:tc>
          <w:tcPr>
            <w:tcW w:w="850" w:type="dxa"/>
            <w:tcBorders>
              <w:left w:val="single" w:sz="12" w:space="0" w:color="auto"/>
              <w:bottom w:val="single" w:sz="4" w:space="0" w:color="auto"/>
              <w:right w:val="single" w:sz="4" w:space="0" w:color="auto"/>
            </w:tcBorders>
            <w:shd w:val="clear" w:color="auto" w:fill="5B9BD5" w:themeFill="accent5"/>
          </w:tcPr>
          <w:p w14:paraId="0902F37E" w14:textId="77777777" w:rsidR="00473CCF" w:rsidRPr="00B975C7" w:rsidRDefault="00473CCF" w:rsidP="00C942FD">
            <w:pPr>
              <w:jc w:val="center"/>
              <w:rPr>
                <w:rFonts w:ascii="Arial" w:hAnsi="Arial" w:cs="Arial"/>
                <w:color w:val="000000"/>
                <w:sz w:val="16"/>
                <w:szCs w:val="16"/>
              </w:rPr>
            </w:pPr>
          </w:p>
        </w:tc>
        <w:tc>
          <w:tcPr>
            <w:tcW w:w="851" w:type="dxa"/>
            <w:tcBorders>
              <w:left w:val="single" w:sz="4" w:space="0" w:color="auto"/>
              <w:bottom w:val="single" w:sz="4" w:space="0" w:color="auto"/>
              <w:right w:val="single" w:sz="4" w:space="0" w:color="auto"/>
            </w:tcBorders>
            <w:shd w:val="clear" w:color="auto" w:fill="FF0000"/>
          </w:tcPr>
          <w:p w14:paraId="5143DF8C" w14:textId="77777777" w:rsidR="00473CCF" w:rsidRPr="00B975C7" w:rsidRDefault="00473CCF" w:rsidP="00C942FD">
            <w:pPr>
              <w:jc w:val="center"/>
              <w:rPr>
                <w:rFonts w:ascii="Arial" w:hAnsi="Arial" w:cs="Arial"/>
                <w:color w:val="000000"/>
                <w:sz w:val="16"/>
                <w:szCs w:val="16"/>
              </w:rPr>
            </w:pPr>
          </w:p>
        </w:tc>
        <w:tc>
          <w:tcPr>
            <w:tcW w:w="850" w:type="dxa"/>
            <w:tcBorders>
              <w:left w:val="single" w:sz="4" w:space="0" w:color="auto"/>
              <w:bottom w:val="single" w:sz="4" w:space="0" w:color="auto"/>
              <w:right w:val="single" w:sz="4" w:space="0" w:color="auto"/>
            </w:tcBorders>
            <w:shd w:val="clear" w:color="auto" w:fill="FFC000"/>
          </w:tcPr>
          <w:p w14:paraId="6EFF9A62" w14:textId="77777777" w:rsidR="00473CCF" w:rsidRPr="00B975C7" w:rsidRDefault="00473CCF" w:rsidP="00C942FD">
            <w:pPr>
              <w:jc w:val="center"/>
              <w:rPr>
                <w:rFonts w:ascii="Arial" w:hAnsi="Arial" w:cs="Arial"/>
                <w:color w:val="000000"/>
                <w:sz w:val="16"/>
                <w:szCs w:val="16"/>
              </w:rPr>
            </w:pPr>
          </w:p>
        </w:tc>
        <w:tc>
          <w:tcPr>
            <w:tcW w:w="866" w:type="dxa"/>
            <w:tcBorders>
              <w:left w:val="single" w:sz="4" w:space="0" w:color="auto"/>
              <w:bottom w:val="single" w:sz="4" w:space="0" w:color="auto"/>
              <w:right w:val="single" w:sz="4" w:space="0" w:color="auto"/>
            </w:tcBorders>
            <w:shd w:val="clear" w:color="auto" w:fill="E2EFD9" w:themeFill="accent6" w:themeFillTint="33"/>
          </w:tcPr>
          <w:p w14:paraId="33E3CF3C" w14:textId="1EA304E5" w:rsidR="00473CCF" w:rsidRPr="00B975C7" w:rsidRDefault="00473CCF" w:rsidP="00C942FD">
            <w:pPr>
              <w:jc w:val="center"/>
              <w:rPr>
                <w:rFonts w:ascii="Arial" w:hAnsi="Arial" w:cs="Arial"/>
                <w:color w:val="000000"/>
                <w:sz w:val="16"/>
                <w:szCs w:val="16"/>
              </w:rPr>
            </w:pPr>
          </w:p>
        </w:tc>
        <w:tc>
          <w:tcPr>
            <w:tcW w:w="897" w:type="dxa"/>
            <w:tcBorders>
              <w:left w:val="single" w:sz="4" w:space="0" w:color="auto"/>
              <w:bottom w:val="single" w:sz="4" w:space="0" w:color="auto"/>
              <w:right w:val="single" w:sz="12" w:space="0" w:color="auto"/>
            </w:tcBorders>
            <w:shd w:val="clear" w:color="auto" w:fill="A8D08D" w:themeFill="accent6" w:themeFillTint="99"/>
          </w:tcPr>
          <w:p w14:paraId="4591EE50" w14:textId="77777777" w:rsidR="00473CCF" w:rsidRPr="00B975C7" w:rsidRDefault="00473CCF" w:rsidP="00C942FD">
            <w:pPr>
              <w:jc w:val="center"/>
              <w:rPr>
                <w:rFonts w:ascii="Arial" w:hAnsi="Arial" w:cs="Arial"/>
                <w:color w:val="000000"/>
                <w:sz w:val="16"/>
                <w:szCs w:val="16"/>
              </w:rPr>
            </w:pPr>
          </w:p>
        </w:tc>
      </w:tr>
      <w:tr w:rsidR="00473CCF" w14:paraId="5E5CAD5B" w14:textId="77777777" w:rsidTr="00390E5E">
        <w:trPr>
          <w:gridAfter w:val="1"/>
          <w:wAfter w:w="12" w:type="dxa"/>
        </w:trPr>
        <w:tc>
          <w:tcPr>
            <w:tcW w:w="2039" w:type="dxa"/>
            <w:vMerge/>
            <w:tcBorders>
              <w:left w:val="single" w:sz="12" w:space="0" w:color="auto"/>
              <w:bottom w:val="single" w:sz="4" w:space="0" w:color="auto"/>
              <w:right w:val="single" w:sz="4" w:space="0" w:color="auto"/>
            </w:tcBorders>
            <w:shd w:val="clear" w:color="auto" w:fill="FFF2CC" w:themeFill="accent4" w:themeFillTint="33"/>
          </w:tcPr>
          <w:p w14:paraId="11FDE330" w14:textId="77777777" w:rsidR="00473CCF" w:rsidRPr="00B975C7" w:rsidRDefault="00473CCF" w:rsidP="00C942FD">
            <w:pPr>
              <w:jc w:val="center"/>
              <w:rPr>
                <w:rFonts w:ascii="Arial" w:hAnsi="Arial" w:cs="Arial"/>
                <w:sz w:val="16"/>
                <w:szCs w:val="16"/>
              </w:rPr>
            </w:pPr>
          </w:p>
        </w:tc>
        <w:tc>
          <w:tcPr>
            <w:tcW w:w="9003" w:type="dxa"/>
            <w:tcBorders>
              <w:left w:val="single" w:sz="4" w:space="0" w:color="auto"/>
              <w:bottom w:val="single" w:sz="4" w:space="0" w:color="auto"/>
              <w:right w:val="single" w:sz="12" w:space="0" w:color="auto"/>
            </w:tcBorders>
            <w:shd w:val="clear" w:color="auto" w:fill="FFF2CC" w:themeFill="accent4" w:themeFillTint="33"/>
            <w:vAlign w:val="bottom"/>
          </w:tcPr>
          <w:p w14:paraId="54015C23" w14:textId="77777777" w:rsidR="00473CCF" w:rsidRPr="00B975C7" w:rsidRDefault="00473CCF" w:rsidP="00C942FD">
            <w:pPr>
              <w:rPr>
                <w:rFonts w:ascii="Arial" w:hAnsi="Arial" w:cs="Arial"/>
                <w:sz w:val="16"/>
                <w:szCs w:val="16"/>
              </w:rPr>
            </w:pPr>
            <w:r w:rsidRPr="00B975C7">
              <w:rPr>
                <w:rFonts w:ascii="Arial" w:hAnsi="Arial" w:cs="Arial"/>
                <w:color w:val="000000"/>
                <w:sz w:val="16"/>
                <w:szCs w:val="16"/>
              </w:rPr>
              <w:t>T3 : Réalisation d’une opération de réparation ou de maintenance corrective ou préventive (sur site ou à distance)</w:t>
            </w:r>
          </w:p>
        </w:tc>
        <w:tc>
          <w:tcPr>
            <w:tcW w:w="850" w:type="dxa"/>
            <w:tcBorders>
              <w:left w:val="single" w:sz="12" w:space="0" w:color="auto"/>
              <w:bottom w:val="single" w:sz="4" w:space="0" w:color="auto"/>
              <w:right w:val="single" w:sz="4" w:space="0" w:color="auto"/>
            </w:tcBorders>
            <w:shd w:val="clear" w:color="auto" w:fill="5B9BD5" w:themeFill="accent5"/>
          </w:tcPr>
          <w:p w14:paraId="5338914A" w14:textId="77777777" w:rsidR="00473CCF" w:rsidRPr="00B975C7" w:rsidRDefault="00473CCF" w:rsidP="00C942FD">
            <w:pPr>
              <w:jc w:val="center"/>
              <w:rPr>
                <w:rFonts w:ascii="Arial" w:hAnsi="Arial" w:cs="Arial"/>
                <w:color w:val="000000"/>
                <w:sz w:val="16"/>
                <w:szCs w:val="16"/>
              </w:rPr>
            </w:pPr>
          </w:p>
        </w:tc>
        <w:tc>
          <w:tcPr>
            <w:tcW w:w="851" w:type="dxa"/>
            <w:tcBorders>
              <w:left w:val="single" w:sz="4" w:space="0" w:color="auto"/>
              <w:bottom w:val="single" w:sz="4" w:space="0" w:color="auto"/>
              <w:right w:val="single" w:sz="4" w:space="0" w:color="auto"/>
            </w:tcBorders>
            <w:shd w:val="clear" w:color="auto" w:fill="FF0000"/>
          </w:tcPr>
          <w:p w14:paraId="3C2AB746" w14:textId="77777777" w:rsidR="00473CCF" w:rsidRPr="00B975C7" w:rsidRDefault="00473CCF" w:rsidP="00C942FD">
            <w:pPr>
              <w:jc w:val="center"/>
              <w:rPr>
                <w:rFonts w:ascii="Arial" w:hAnsi="Arial" w:cs="Arial"/>
                <w:color w:val="000000"/>
                <w:sz w:val="16"/>
                <w:szCs w:val="16"/>
              </w:rPr>
            </w:pPr>
          </w:p>
        </w:tc>
        <w:tc>
          <w:tcPr>
            <w:tcW w:w="850" w:type="dxa"/>
            <w:tcBorders>
              <w:left w:val="single" w:sz="4" w:space="0" w:color="auto"/>
              <w:bottom w:val="single" w:sz="4" w:space="0" w:color="auto"/>
              <w:right w:val="single" w:sz="4" w:space="0" w:color="auto"/>
            </w:tcBorders>
            <w:shd w:val="clear" w:color="auto" w:fill="FFC000"/>
          </w:tcPr>
          <w:p w14:paraId="4EDBACEF" w14:textId="77777777" w:rsidR="00473CCF" w:rsidRPr="00B975C7" w:rsidRDefault="00473CCF" w:rsidP="00C942FD">
            <w:pPr>
              <w:jc w:val="center"/>
              <w:rPr>
                <w:rFonts w:ascii="Arial" w:hAnsi="Arial" w:cs="Arial"/>
                <w:color w:val="000000"/>
                <w:sz w:val="16"/>
                <w:szCs w:val="16"/>
              </w:rPr>
            </w:pPr>
          </w:p>
        </w:tc>
        <w:tc>
          <w:tcPr>
            <w:tcW w:w="866" w:type="dxa"/>
            <w:tcBorders>
              <w:left w:val="single" w:sz="4" w:space="0" w:color="auto"/>
              <w:bottom w:val="single" w:sz="4" w:space="0" w:color="auto"/>
              <w:right w:val="single" w:sz="4" w:space="0" w:color="auto"/>
            </w:tcBorders>
            <w:shd w:val="clear" w:color="auto" w:fill="E2EFD9" w:themeFill="accent6" w:themeFillTint="33"/>
          </w:tcPr>
          <w:p w14:paraId="4DC5C7C7" w14:textId="5ED28F98" w:rsidR="00473CCF" w:rsidRPr="00B975C7" w:rsidRDefault="00473CCF" w:rsidP="00C942FD">
            <w:pPr>
              <w:jc w:val="center"/>
              <w:rPr>
                <w:rFonts w:ascii="Arial" w:hAnsi="Arial" w:cs="Arial"/>
                <w:color w:val="000000"/>
                <w:sz w:val="16"/>
                <w:szCs w:val="16"/>
              </w:rPr>
            </w:pPr>
          </w:p>
        </w:tc>
        <w:tc>
          <w:tcPr>
            <w:tcW w:w="897" w:type="dxa"/>
            <w:tcBorders>
              <w:left w:val="single" w:sz="4" w:space="0" w:color="auto"/>
              <w:bottom w:val="single" w:sz="4" w:space="0" w:color="auto"/>
              <w:right w:val="single" w:sz="12" w:space="0" w:color="auto"/>
            </w:tcBorders>
            <w:shd w:val="clear" w:color="auto" w:fill="A8D08D" w:themeFill="accent6" w:themeFillTint="99"/>
          </w:tcPr>
          <w:p w14:paraId="378E04D8" w14:textId="77777777" w:rsidR="00473CCF" w:rsidRPr="00B975C7" w:rsidRDefault="00473CCF" w:rsidP="00C942FD">
            <w:pPr>
              <w:jc w:val="center"/>
              <w:rPr>
                <w:rFonts w:ascii="Arial" w:hAnsi="Arial" w:cs="Arial"/>
                <w:color w:val="000000"/>
                <w:sz w:val="16"/>
                <w:szCs w:val="16"/>
              </w:rPr>
            </w:pPr>
          </w:p>
        </w:tc>
      </w:tr>
      <w:tr w:rsidR="00473CCF" w14:paraId="0EF1301C" w14:textId="77777777" w:rsidTr="00390E5E">
        <w:trPr>
          <w:gridAfter w:val="1"/>
          <w:wAfter w:w="12" w:type="dxa"/>
        </w:trPr>
        <w:tc>
          <w:tcPr>
            <w:tcW w:w="2039" w:type="dxa"/>
            <w:vMerge/>
            <w:tcBorders>
              <w:left w:val="single" w:sz="12" w:space="0" w:color="auto"/>
              <w:bottom w:val="single" w:sz="4" w:space="0" w:color="auto"/>
              <w:right w:val="single" w:sz="4" w:space="0" w:color="auto"/>
            </w:tcBorders>
            <w:shd w:val="clear" w:color="auto" w:fill="FFF2CC" w:themeFill="accent4" w:themeFillTint="33"/>
          </w:tcPr>
          <w:p w14:paraId="24736290" w14:textId="77777777" w:rsidR="00473CCF" w:rsidRPr="00B975C7" w:rsidRDefault="00473CCF" w:rsidP="00C942FD">
            <w:pPr>
              <w:jc w:val="center"/>
              <w:rPr>
                <w:rFonts w:ascii="Arial" w:hAnsi="Arial" w:cs="Arial"/>
                <w:sz w:val="16"/>
                <w:szCs w:val="16"/>
              </w:rPr>
            </w:pPr>
          </w:p>
        </w:tc>
        <w:tc>
          <w:tcPr>
            <w:tcW w:w="9003" w:type="dxa"/>
            <w:tcBorders>
              <w:left w:val="single" w:sz="4" w:space="0" w:color="auto"/>
              <w:bottom w:val="single" w:sz="4" w:space="0" w:color="auto"/>
              <w:right w:val="single" w:sz="12" w:space="0" w:color="auto"/>
            </w:tcBorders>
            <w:shd w:val="clear" w:color="auto" w:fill="FFF2CC" w:themeFill="accent4" w:themeFillTint="33"/>
            <w:vAlign w:val="bottom"/>
          </w:tcPr>
          <w:p w14:paraId="7998F45E" w14:textId="77777777" w:rsidR="00473CCF" w:rsidRPr="00B975C7" w:rsidRDefault="00473CCF" w:rsidP="00C942FD">
            <w:pPr>
              <w:rPr>
                <w:rFonts w:ascii="Arial" w:hAnsi="Arial" w:cs="Arial"/>
                <w:sz w:val="16"/>
                <w:szCs w:val="16"/>
              </w:rPr>
            </w:pPr>
            <w:r w:rsidRPr="00B975C7">
              <w:rPr>
                <w:rFonts w:ascii="Arial" w:hAnsi="Arial" w:cs="Arial"/>
                <w:color w:val="000000"/>
                <w:sz w:val="16"/>
                <w:szCs w:val="16"/>
              </w:rPr>
              <w:t>T4 : Tests et vérification de la conformité</w:t>
            </w:r>
          </w:p>
        </w:tc>
        <w:tc>
          <w:tcPr>
            <w:tcW w:w="850" w:type="dxa"/>
            <w:tcBorders>
              <w:left w:val="single" w:sz="12" w:space="0" w:color="auto"/>
              <w:bottom w:val="single" w:sz="4" w:space="0" w:color="auto"/>
              <w:right w:val="single" w:sz="4" w:space="0" w:color="auto"/>
            </w:tcBorders>
            <w:shd w:val="clear" w:color="auto" w:fill="5B9BD5" w:themeFill="accent5"/>
          </w:tcPr>
          <w:p w14:paraId="7BE3B3FB" w14:textId="77777777" w:rsidR="00473CCF" w:rsidRPr="00B975C7" w:rsidRDefault="00473CCF" w:rsidP="00C942FD">
            <w:pPr>
              <w:jc w:val="center"/>
              <w:rPr>
                <w:rFonts w:ascii="Arial" w:hAnsi="Arial" w:cs="Arial"/>
                <w:color w:val="000000"/>
                <w:sz w:val="16"/>
                <w:szCs w:val="16"/>
              </w:rPr>
            </w:pPr>
          </w:p>
        </w:tc>
        <w:tc>
          <w:tcPr>
            <w:tcW w:w="851" w:type="dxa"/>
            <w:tcBorders>
              <w:left w:val="single" w:sz="4" w:space="0" w:color="auto"/>
              <w:bottom w:val="single" w:sz="4" w:space="0" w:color="auto"/>
              <w:right w:val="single" w:sz="4" w:space="0" w:color="auto"/>
            </w:tcBorders>
            <w:shd w:val="clear" w:color="auto" w:fill="FF0000"/>
          </w:tcPr>
          <w:p w14:paraId="697C8B82" w14:textId="77777777" w:rsidR="00473CCF" w:rsidRPr="00B975C7" w:rsidRDefault="00473CCF" w:rsidP="00C942FD">
            <w:pPr>
              <w:jc w:val="center"/>
              <w:rPr>
                <w:rFonts w:ascii="Arial" w:hAnsi="Arial" w:cs="Arial"/>
                <w:color w:val="000000"/>
                <w:sz w:val="16"/>
                <w:szCs w:val="16"/>
              </w:rPr>
            </w:pPr>
          </w:p>
        </w:tc>
        <w:tc>
          <w:tcPr>
            <w:tcW w:w="850" w:type="dxa"/>
            <w:tcBorders>
              <w:left w:val="single" w:sz="4" w:space="0" w:color="auto"/>
              <w:bottom w:val="single" w:sz="4" w:space="0" w:color="auto"/>
              <w:right w:val="single" w:sz="4" w:space="0" w:color="auto"/>
            </w:tcBorders>
            <w:shd w:val="clear" w:color="auto" w:fill="FFC000"/>
          </w:tcPr>
          <w:p w14:paraId="220D335A" w14:textId="77777777" w:rsidR="00473CCF" w:rsidRPr="00B975C7" w:rsidRDefault="00473CCF" w:rsidP="00C942FD">
            <w:pPr>
              <w:jc w:val="center"/>
              <w:rPr>
                <w:rFonts w:ascii="Arial" w:hAnsi="Arial" w:cs="Arial"/>
                <w:color w:val="000000"/>
                <w:sz w:val="16"/>
                <w:szCs w:val="16"/>
              </w:rPr>
            </w:pPr>
          </w:p>
        </w:tc>
        <w:tc>
          <w:tcPr>
            <w:tcW w:w="866" w:type="dxa"/>
            <w:tcBorders>
              <w:left w:val="single" w:sz="4" w:space="0" w:color="auto"/>
              <w:bottom w:val="single" w:sz="4" w:space="0" w:color="auto"/>
              <w:right w:val="single" w:sz="4" w:space="0" w:color="auto"/>
            </w:tcBorders>
            <w:shd w:val="clear" w:color="auto" w:fill="E2EFD9" w:themeFill="accent6" w:themeFillTint="33"/>
          </w:tcPr>
          <w:p w14:paraId="6A00E6A5" w14:textId="5C862A2F" w:rsidR="00473CCF" w:rsidRPr="00B975C7" w:rsidRDefault="00473CCF" w:rsidP="00C942FD">
            <w:pPr>
              <w:jc w:val="center"/>
              <w:rPr>
                <w:rFonts w:ascii="Arial" w:hAnsi="Arial" w:cs="Arial"/>
                <w:color w:val="000000"/>
                <w:sz w:val="16"/>
                <w:szCs w:val="16"/>
              </w:rPr>
            </w:pPr>
          </w:p>
        </w:tc>
        <w:tc>
          <w:tcPr>
            <w:tcW w:w="897" w:type="dxa"/>
            <w:tcBorders>
              <w:left w:val="single" w:sz="4" w:space="0" w:color="auto"/>
              <w:bottom w:val="single" w:sz="4" w:space="0" w:color="auto"/>
              <w:right w:val="single" w:sz="12" w:space="0" w:color="auto"/>
            </w:tcBorders>
            <w:shd w:val="clear" w:color="auto" w:fill="A8D08D" w:themeFill="accent6" w:themeFillTint="99"/>
          </w:tcPr>
          <w:p w14:paraId="3F9D41C6" w14:textId="77777777" w:rsidR="00473CCF" w:rsidRPr="00B975C7" w:rsidRDefault="00473CCF" w:rsidP="00C942FD">
            <w:pPr>
              <w:jc w:val="center"/>
              <w:rPr>
                <w:rFonts w:ascii="Arial" w:hAnsi="Arial" w:cs="Arial"/>
                <w:color w:val="000000"/>
                <w:sz w:val="16"/>
                <w:szCs w:val="16"/>
              </w:rPr>
            </w:pPr>
          </w:p>
        </w:tc>
      </w:tr>
      <w:tr w:rsidR="00473CCF" w14:paraId="1DD90EE1" w14:textId="77777777" w:rsidTr="00390E5E">
        <w:trPr>
          <w:gridAfter w:val="1"/>
          <w:wAfter w:w="12" w:type="dxa"/>
        </w:trPr>
        <w:tc>
          <w:tcPr>
            <w:tcW w:w="2039" w:type="dxa"/>
            <w:vMerge/>
            <w:tcBorders>
              <w:left w:val="single" w:sz="12" w:space="0" w:color="auto"/>
              <w:bottom w:val="single" w:sz="4" w:space="0" w:color="auto"/>
              <w:right w:val="single" w:sz="4" w:space="0" w:color="auto"/>
            </w:tcBorders>
            <w:shd w:val="clear" w:color="auto" w:fill="FFF2CC" w:themeFill="accent4" w:themeFillTint="33"/>
          </w:tcPr>
          <w:p w14:paraId="55CF5A38" w14:textId="77777777" w:rsidR="00473CCF" w:rsidRPr="00B975C7" w:rsidRDefault="00473CCF" w:rsidP="00C942FD">
            <w:pPr>
              <w:jc w:val="center"/>
              <w:rPr>
                <w:rFonts w:ascii="Arial" w:hAnsi="Arial" w:cs="Arial"/>
                <w:sz w:val="16"/>
                <w:szCs w:val="16"/>
              </w:rPr>
            </w:pPr>
          </w:p>
        </w:tc>
        <w:tc>
          <w:tcPr>
            <w:tcW w:w="9003" w:type="dxa"/>
            <w:tcBorders>
              <w:left w:val="single" w:sz="4" w:space="0" w:color="auto"/>
              <w:bottom w:val="single" w:sz="4" w:space="0" w:color="auto"/>
              <w:right w:val="single" w:sz="12" w:space="0" w:color="auto"/>
            </w:tcBorders>
            <w:shd w:val="clear" w:color="auto" w:fill="FFF2CC" w:themeFill="accent4" w:themeFillTint="33"/>
            <w:vAlign w:val="bottom"/>
          </w:tcPr>
          <w:p w14:paraId="0EC4EB17" w14:textId="77777777" w:rsidR="00473CCF" w:rsidRPr="00B975C7" w:rsidRDefault="00473CCF" w:rsidP="00C942FD">
            <w:pPr>
              <w:rPr>
                <w:rFonts w:ascii="Arial" w:hAnsi="Arial" w:cs="Arial"/>
                <w:sz w:val="16"/>
                <w:szCs w:val="16"/>
              </w:rPr>
            </w:pPr>
            <w:r w:rsidRPr="00B975C7">
              <w:rPr>
                <w:rFonts w:ascii="Arial" w:hAnsi="Arial" w:cs="Arial"/>
                <w:color w:val="000000"/>
                <w:sz w:val="16"/>
                <w:szCs w:val="16"/>
              </w:rPr>
              <w:t>T5 : Renseignement de la fiche technique d’intervention et/ou du cahier de maintenance</w:t>
            </w:r>
          </w:p>
        </w:tc>
        <w:tc>
          <w:tcPr>
            <w:tcW w:w="850" w:type="dxa"/>
            <w:tcBorders>
              <w:left w:val="single" w:sz="12" w:space="0" w:color="auto"/>
              <w:bottom w:val="single" w:sz="4" w:space="0" w:color="auto"/>
              <w:right w:val="single" w:sz="4" w:space="0" w:color="auto"/>
            </w:tcBorders>
            <w:shd w:val="clear" w:color="auto" w:fill="5B9BD5" w:themeFill="accent5"/>
          </w:tcPr>
          <w:p w14:paraId="337B958B" w14:textId="77777777" w:rsidR="00473CCF" w:rsidRPr="00B975C7" w:rsidRDefault="00473CCF" w:rsidP="00C942FD">
            <w:pPr>
              <w:jc w:val="center"/>
              <w:rPr>
                <w:rFonts w:ascii="Arial" w:hAnsi="Arial" w:cs="Arial"/>
                <w:color w:val="000000"/>
                <w:sz w:val="16"/>
                <w:szCs w:val="16"/>
              </w:rPr>
            </w:pPr>
          </w:p>
        </w:tc>
        <w:tc>
          <w:tcPr>
            <w:tcW w:w="851" w:type="dxa"/>
            <w:tcBorders>
              <w:left w:val="single" w:sz="4" w:space="0" w:color="auto"/>
              <w:bottom w:val="single" w:sz="4" w:space="0" w:color="auto"/>
              <w:right w:val="single" w:sz="4" w:space="0" w:color="auto"/>
            </w:tcBorders>
            <w:shd w:val="clear" w:color="auto" w:fill="FF0000"/>
          </w:tcPr>
          <w:p w14:paraId="2724B437" w14:textId="77777777" w:rsidR="00473CCF" w:rsidRPr="00B975C7" w:rsidRDefault="00473CCF" w:rsidP="00C942FD">
            <w:pPr>
              <w:jc w:val="center"/>
              <w:rPr>
                <w:rFonts w:ascii="Arial" w:hAnsi="Arial" w:cs="Arial"/>
                <w:color w:val="000000"/>
                <w:sz w:val="16"/>
                <w:szCs w:val="16"/>
              </w:rPr>
            </w:pPr>
          </w:p>
        </w:tc>
        <w:tc>
          <w:tcPr>
            <w:tcW w:w="850" w:type="dxa"/>
            <w:tcBorders>
              <w:left w:val="single" w:sz="4" w:space="0" w:color="auto"/>
              <w:bottom w:val="single" w:sz="4" w:space="0" w:color="auto"/>
              <w:right w:val="single" w:sz="4" w:space="0" w:color="auto"/>
            </w:tcBorders>
            <w:shd w:val="clear" w:color="auto" w:fill="FFC000"/>
          </w:tcPr>
          <w:p w14:paraId="64218673" w14:textId="77777777" w:rsidR="00473CCF" w:rsidRPr="00B975C7" w:rsidRDefault="00473CCF" w:rsidP="00C942FD">
            <w:pPr>
              <w:jc w:val="center"/>
              <w:rPr>
                <w:rFonts w:ascii="Arial" w:hAnsi="Arial" w:cs="Arial"/>
                <w:color w:val="000000"/>
                <w:sz w:val="16"/>
                <w:szCs w:val="16"/>
              </w:rPr>
            </w:pPr>
          </w:p>
        </w:tc>
        <w:tc>
          <w:tcPr>
            <w:tcW w:w="866" w:type="dxa"/>
            <w:tcBorders>
              <w:left w:val="single" w:sz="4" w:space="0" w:color="auto"/>
              <w:bottom w:val="single" w:sz="4" w:space="0" w:color="auto"/>
              <w:right w:val="single" w:sz="4" w:space="0" w:color="auto"/>
            </w:tcBorders>
            <w:shd w:val="clear" w:color="auto" w:fill="E2EFD9" w:themeFill="accent6" w:themeFillTint="33"/>
          </w:tcPr>
          <w:p w14:paraId="462256BB" w14:textId="6F77DB36" w:rsidR="00473CCF" w:rsidRPr="00B975C7" w:rsidRDefault="00473CCF" w:rsidP="00C942FD">
            <w:pPr>
              <w:jc w:val="center"/>
              <w:rPr>
                <w:rFonts w:ascii="Arial" w:hAnsi="Arial" w:cs="Arial"/>
                <w:color w:val="000000"/>
                <w:sz w:val="16"/>
                <w:szCs w:val="16"/>
              </w:rPr>
            </w:pPr>
          </w:p>
        </w:tc>
        <w:tc>
          <w:tcPr>
            <w:tcW w:w="897" w:type="dxa"/>
            <w:tcBorders>
              <w:left w:val="single" w:sz="4" w:space="0" w:color="auto"/>
              <w:bottom w:val="single" w:sz="4" w:space="0" w:color="auto"/>
              <w:right w:val="single" w:sz="12" w:space="0" w:color="auto"/>
            </w:tcBorders>
            <w:shd w:val="clear" w:color="auto" w:fill="A8D08D" w:themeFill="accent6" w:themeFillTint="99"/>
          </w:tcPr>
          <w:p w14:paraId="2E6618FB" w14:textId="77777777" w:rsidR="00473CCF" w:rsidRPr="00B975C7" w:rsidRDefault="00473CCF" w:rsidP="00C942FD">
            <w:pPr>
              <w:jc w:val="center"/>
              <w:rPr>
                <w:rFonts w:ascii="Arial" w:hAnsi="Arial" w:cs="Arial"/>
                <w:color w:val="000000"/>
                <w:sz w:val="16"/>
                <w:szCs w:val="16"/>
              </w:rPr>
            </w:pPr>
          </w:p>
        </w:tc>
      </w:tr>
      <w:tr w:rsidR="00473CCF" w14:paraId="01FF1AE4" w14:textId="77777777" w:rsidTr="00390E5E">
        <w:trPr>
          <w:gridAfter w:val="1"/>
          <w:wAfter w:w="12" w:type="dxa"/>
        </w:trPr>
        <w:tc>
          <w:tcPr>
            <w:tcW w:w="2039" w:type="dxa"/>
            <w:vMerge/>
            <w:tcBorders>
              <w:left w:val="single" w:sz="12" w:space="0" w:color="auto"/>
              <w:bottom w:val="single" w:sz="12" w:space="0" w:color="auto"/>
              <w:right w:val="single" w:sz="4" w:space="0" w:color="auto"/>
            </w:tcBorders>
            <w:shd w:val="clear" w:color="auto" w:fill="FFF2CC" w:themeFill="accent4" w:themeFillTint="33"/>
          </w:tcPr>
          <w:p w14:paraId="2B1CA255" w14:textId="77777777" w:rsidR="00473CCF" w:rsidRPr="00B975C7" w:rsidRDefault="00473CCF" w:rsidP="00C942FD">
            <w:pPr>
              <w:jc w:val="center"/>
              <w:rPr>
                <w:rFonts w:ascii="Arial" w:hAnsi="Arial" w:cs="Arial"/>
                <w:sz w:val="16"/>
                <w:szCs w:val="16"/>
              </w:rPr>
            </w:pPr>
          </w:p>
        </w:tc>
        <w:tc>
          <w:tcPr>
            <w:tcW w:w="9003" w:type="dxa"/>
            <w:tcBorders>
              <w:left w:val="single" w:sz="4" w:space="0" w:color="auto"/>
              <w:bottom w:val="single" w:sz="12" w:space="0" w:color="auto"/>
              <w:right w:val="single" w:sz="12" w:space="0" w:color="auto"/>
            </w:tcBorders>
            <w:shd w:val="clear" w:color="auto" w:fill="FFF2CC" w:themeFill="accent4" w:themeFillTint="33"/>
            <w:vAlign w:val="bottom"/>
          </w:tcPr>
          <w:p w14:paraId="048C737F" w14:textId="77777777" w:rsidR="00473CCF" w:rsidRPr="00B975C7" w:rsidRDefault="00473CCF" w:rsidP="00C942FD">
            <w:pPr>
              <w:rPr>
                <w:rFonts w:ascii="Arial" w:hAnsi="Arial" w:cs="Arial"/>
                <w:sz w:val="16"/>
                <w:szCs w:val="16"/>
              </w:rPr>
            </w:pPr>
            <w:r w:rsidRPr="00B975C7">
              <w:rPr>
                <w:rFonts w:ascii="Arial" w:hAnsi="Arial" w:cs="Arial"/>
                <w:color w:val="000000"/>
                <w:sz w:val="16"/>
                <w:szCs w:val="16"/>
              </w:rPr>
              <w:t>T6 : Communication au client ou à la hiérarchie</w:t>
            </w:r>
          </w:p>
        </w:tc>
        <w:tc>
          <w:tcPr>
            <w:tcW w:w="850" w:type="dxa"/>
            <w:tcBorders>
              <w:left w:val="single" w:sz="12" w:space="0" w:color="auto"/>
              <w:bottom w:val="single" w:sz="12" w:space="0" w:color="auto"/>
              <w:right w:val="single" w:sz="4" w:space="0" w:color="auto"/>
            </w:tcBorders>
            <w:shd w:val="clear" w:color="auto" w:fill="5B9BD5" w:themeFill="accent5"/>
          </w:tcPr>
          <w:p w14:paraId="1B376FBC" w14:textId="77777777" w:rsidR="00473CCF" w:rsidRPr="00B975C7" w:rsidRDefault="00473CCF" w:rsidP="00C942FD">
            <w:pPr>
              <w:jc w:val="center"/>
              <w:rPr>
                <w:rFonts w:ascii="Arial" w:hAnsi="Arial" w:cs="Arial"/>
                <w:color w:val="000000"/>
                <w:sz w:val="16"/>
                <w:szCs w:val="16"/>
              </w:rPr>
            </w:pPr>
          </w:p>
        </w:tc>
        <w:tc>
          <w:tcPr>
            <w:tcW w:w="851" w:type="dxa"/>
            <w:tcBorders>
              <w:left w:val="single" w:sz="4" w:space="0" w:color="auto"/>
              <w:bottom w:val="single" w:sz="12" w:space="0" w:color="auto"/>
              <w:right w:val="single" w:sz="4" w:space="0" w:color="auto"/>
            </w:tcBorders>
            <w:shd w:val="clear" w:color="auto" w:fill="FF0000"/>
          </w:tcPr>
          <w:p w14:paraId="38C6334C" w14:textId="77777777" w:rsidR="00473CCF" w:rsidRPr="00B975C7" w:rsidRDefault="00473CCF" w:rsidP="00C942FD">
            <w:pPr>
              <w:jc w:val="center"/>
              <w:rPr>
                <w:rFonts w:ascii="Arial" w:hAnsi="Arial" w:cs="Arial"/>
                <w:color w:val="000000"/>
                <w:sz w:val="16"/>
                <w:szCs w:val="16"/>
              </w:rPr>
            </w:pPr>
          </w:p>
        </w:tc>
        <w:tc>
          <w:tcPr>
            <w:tcW w:w="850" w:type="dxa"/>
            <w:tcBorders>
              <w:left w:val="single" w:sz="4" w:space="0" w:color="auto"/>
              <w:bottom w:val="single" w:sz="12" w:space="0" w:color="auto"/>
              <w:right w:val="single" w:sz="4" w:space="0" w:color="auto"/>
            </w:tcBorders>
            <w:shd w:val="clear" w:color="auto" w:fill="FFC000"/>
          </w:tcPr>
          <w:p w14:paraId="4647C0DC" w14:textId="77777777" w:rsidR="00473CCF" w:rsidRPr="00B975C7" w:rsidRDefault="00473CCF" w:rsidP="00C942FD">
            <w:pPr>
              <w:jc w:val="center"/>
              <w:rPr>
                <w:rFonts w:ascii="Arial" w:hAnsi="Arial" w:cs="Arial"/>
                <w:color w:val="000000"/>
                <w:sz w:val="16"/>
                <w:szCs w:val="16"/>
              </w:rPr>
            </w:pPr>
          </w:p>
        </w:tc>
        <w:tc>
          <w:tcPr>
            <w:tcW w:w="866" w:type="dxa"/>
            <w:tcBorders>
              <w:left w:val="single" w:sz="4" w:space="0" w:color="auto"/>
              <w:bottom w:val="single" w:sz="12" w:space="0" w:color="auto"/>
              <w:right w:val="single" w:sz="4" w:space="0" w:color="auto"/>
            </w:tcBorders>
            <w:shd w:val="clear" w:color="auto" w:fill="E2EFD9" w:themeFill="accent6" w:themeFillTint="33"/>
          </w:tcPr>
          <w:p w14:paraId="26AAC6B3" w14:textId="752FCFE7" w:rsidR="00473CCF" w:rsidRPr="00B975C7" w:rsidRDefault="00473CCF" w:rsidP="00C942FD">
            <w:pPr>
              <w:jc w:val="center"/>
              <w:rPr>
                <w:rFonts w:ascii="Arial" w:hAnsi="Arial" w:cs="Arial"/>
                <w:color w:val="000000"/>
                <w:sz w:val="16"/>
                <w:szCs w:val="16"/>
              </w:rPr>
            </w:pPr>
          </w:p>
        </w:tc>
        <w:tc>
          <w:tcPr>
            <w:tcW w:w="897" w:type="dxa"/>
            <w:tcBorders>
              <w:left w:val="single" w:sz="4" w:space="0" w:color="auto"/>
              <w:bottom w:val="single" w:sz="12" w:space="0" w:color="auto"/>
              <w:right w:val="single" w:sz="12" w:space="0" w:color="auto"/>
            </w:tcBorders>
            <w:shd w:val="clear" w:color="auto" w:fill="A8D08D" w:themeFill="accent6" w:themeFillTint="99"/>
          </w:tcPr>
          <w:p w14:paraId="00957D93" w14:textId="77777777" w:rsidR="00473CCF" w:rsidRPr="00B975C7" w:rsidRDefault="00473CCF" w:rsidP="00C942FD">
            <w:pPr>
              <w:jc w:val="center"/>
              <w:rPr>
                <w:rFonts w:ascii="Arial" w:hAnsi="Arial" w:cs="Arial"/>
                <w:color w:val="000000"/>
                <w:sz w:val="16"/>
                <w:szCs w:val="16"/>
              </w:rPr>
            </w:pPr>
          </w:p>
        </w:tc>
      </w:tr>
      <w:tr w:rsidR="00473CCF" w14:paraId="2E594632" w14:textId="77777777" w:rsidTr="00390E5E">
        <w:trPr>
          <w:gridAfter w:val="1"/>
          <w:wAfter w:w="12" w:type="dxa"/>
        </w:trPr>
        <w:tc>
          <w:tcPr>
            <w:tcW w:w="2039" w:type="dxa"/>
            <w:vMerge w:val="restart"/>
            <w:tcBorders>
              <w:top w:val="single" w:sz="12" w:space="0" w:color="auto"/>
              <w:left w:val="single" w:sz="12" w:space="0" w:color="auto"/>
              <w:bottom w:val="single" w:sz="4" w:space="0" w:color="auto"/>
              <w:right w:val="single" w:sz="4" w:space="0" w:color="auto"/>
            </w:tcBorders>
            <w:shd w:val="clear" w:color="auto" w:fill="E2EFD9" w:themeFill="accent6" w:themeFillTint="33"/>
          </w:tcPr>
          <w:p w14:paraId="32B74FEE" w14:textId="77777777" w:rsidR="00473CCF" w:rsidRPr="00B975C7" w:rsidRDefault="00473CCF" w:rsidP="00C942FD">
            <w:pPr>
              <w:jc w:val="center"/>
              <w:rPr>
                <w:rFonts w:ascii="Arial" w:hAnsi="Arial" w:cs="Arial"/>
                <w:sz w:val="16"/>
                <w:szCs w:val="16"/>
              </w:rPr>
            </w:pPr>
          </w:p>
          <w:p w14:paraId="3D823E27" w14:textId="77777777" w:rsidR="00473CCF" w:rsidRPr="00B975C7" w:rsidRDefault="00473CCF" w:rsidP="00C942FD">
            <w:pPr>
              <w:jc w:val="center"/>
              <w:rPr>
                <w:rFonts w:ascii="Arial" w:hAnsi="Arial" w:cs="Arial"/>
                <w:sz w:val="16"/>
                <w:szCs w:val="16"/>
              </w:rPr>
            </w:pPr>
            <w:r w:rsidRPr="00B975C7">
              <w:rPr>
                <w:rFonts w:ascii="Arial" w:hAnsi="Arial" w:cs="Arial"/>
                <w:sz w:val="16"/>
                <w:szCs w:val="16"/>
              </w:rPr>
              <w:t>R1 : Accompagnement du client</w:t>
            </w:r>
          </w:p>
        </w:tc>
        <w:tc>
          <w:tcPr>
            <w:tcW w:w="9003" w:type="dxa"/>
            <w:tcBorders>
              <w:top w:val="single" w:sz="12" w:space="0" w:color="auto"/>
              <w:left w:val="single" w:sz="4" w:space="0" w:color="auto"/>
              <w:bottom w:val="single" w:sz="4" w:space="0" w:color="auto"/>
              <w:right w:val="single" w:sz="12" w:space="0" w:color="auto"/>
            </w:tcBorders>
            <w:shd w:val="clear" w:color="auto" w:fill="E2EFD9" w:themeFill="accent6" w:themeFillTint="33"/>
            <w:vAlign w:val="bottom"/>
          </w:tcPr>
          <w:p w14:paraId="489743CF" w14:textId="77777777" w:rsidR="00473CCF" w:rsidRPr="00B975C7" w:rsidRDefault="00473CCF" w:rsidP="00C942FD">
            <w:pPr>
              <w:rPr>
                <w:rFonts w:ascii="Arial" w:hAnsi="Arial" w:cs="Arial"/>
                <w:sz w:val="16"/>
                <w:szCs w:val="16"/>
              </w:rPr>
            </w:pPr>
            <w:r w:rsidRPr="00B975C7">
              <w:rPr>
                <w:rFonts w:ascii="Arial" w:hAnsi="Arial" w:cs="Arial"/>
                <w:color w:val="000000"/>
                <w:sz w:val="16"/>
                <w:szCs w:val="16"/>
              </w:rPr>
              <w:t>T1 : Prise en compte des besoins du client</w:t>
            </w:r>
          </w:p>
        </w:tc>
        <w:tc>
          <w:tcPr>
            <w:tcW w:w="850" w:type="dxa"/>
            <w:tcBorders>
              <w:top w:val="single" w:sz="12" w:space="0" w:color="auto"/>
              <w:left w:val="single" w:sz="12" w:space="0" w:color="auto"/>
              <w:bottom w:val="single" w:sz="4" w:space="0" w:color="auto"/>
              <w:right w:val="single" w:sz="4" w:space="0" w:color="auto"/>
            </w:tcBorders>
            <w:shd w:val="clear" w:color="auto" w:fill="5B9BD5" w:themeFill="accent5"/>
          </w:tcPr>
          <w:p w14:paraId="6E113211" w14:textId="77777777" w:rsidR="00473CCF" w:rsidRPr="00B975C7" w:rsidRDefault="00473CCF" w:rsidP="00C942FD">
            <w:pPr>
              <w:jc w:val="center"/>
              <w:rPr>
                <w:rFonts w:ascii="Arial" w:hAnsi="Arial" w:cs="Arial"/>
                <w:color w:val="000000"/>
                <w:sz w:val="16"/>
                <w:szCs w:val="16"/>
              </w:rPr>
            </w:pPr>
          </w:p>
        </w:tc>
        <w:tc>
          <w:tcPr>
            <w:tcW w:w="851" w:type="dxa"/>
            <w:tcBorders>
              <w:top w:val="single" w:sz="12" w:space="0" w:color="auto"/>
              <w:left w:val="single" w:sz="4" w:space="0" w:color="auto"/>
              <w:bottom w:val="single" w:sz="4" w:space="0" w:color="auto"/>
              <w:right w:val="single" w:sz="4" w:space="0" w:color="auto"/>
            </w:tcBorders>
            <w:shd w:val="clear" w:color="auto" w:fill="FF0000"/>
          </w:tcPr>
          <w:p w14:paraId="24BA9629" w14:textId="77777777" w:rsidR="00473CCF" w:rsidRPr="00B975C7" w:rsidRDefault="00473CCF" w:rsidP="00C942FD">
            <w:pPr>
              <w:jc w:val="center"/>
              <w:rPr>
                <w:rFonts w:ascii="Arial" w:hAnsi="Arial" w:cs="Arial"/>
                <w:color w:val="000000"/>
                <w:sz w:val="16"/>
                <w:szCs w:val="16"/>
              </w:rPr>
            </w:pPr>
          </w:p>
        </w:tc>
        <w:tc>
          <w:tcPr>
            <w:tcW w:w="850" w:type="dxa"/>
            <w:tcBorders>
              <w:top w:val="single" w:sz="12" w:space="0" w:color="auto"/>
              <w:left w:val="single" w:sz="4" w:space="0" w:color="auto"/>
              <w:bottom w:val="single" w:sz="4" w:space="0" w:color="auto"/>
              <w:right w:val="single" w:sz="4" w:space="0" w:color="auto"/>
            </w:tcBorders>
            <w:shd w:val="clear" w:color="auto" w:fill="FFC000"/>
          </w:tcPr>
          <w:p w14:paraId="31129EAF" w14:textId="77777777" w:rsidR="00473CCF" w:rsidRPr="00B975C7" w:rsidRDefault="00473CCF" w:rsidP="00C942FD">
            <w:pPr>
              <w:jc w:val="center"/>
              <w:rPr>
                <w:rFonts w:ascii="Arial" w:hAnsi="Arial" w:cs="Arial"/>
                <w:color w:val="000000"/>
                <w:sz w:val="16"/>
                <w:szCs w:val="16"/>
              </w:rPr>
            </w:pPr>
          </w:p>
        </w:tc>
        <w:tc>
          <w:tcPr>
            <w:tcW w:w="866" w:type="dxa"/>
            <w:tcBorders>
              <w:top w:val="single" w:sz="12" w:space="0" w:color="auto"/>
              <w:left w:val="single" w:sz="4" w:space="0" w:color="auto"/>
              <w:bottom w:val="single" w:sz="4" w:space="0" w:color="auto"/>
              <w:right w:val="single" w:sz="4" w:space="0" w:color="auto"/>
            </w:tcBorders>
            <w:shd w:val="clear" w:color="auto" w:fill="E2EFD9" w:themeFill="accent6" w:themeFillTint="33"/>
          </w:tcPr>
          <w:p w14:paraId="251F7099" w14:textId="49BEA026" w:rsidR="00473CCF" w:rsidRPr="00B975C7" w:rsidRDefault="00473CCF" w:rsidP="00C942FD">
            <w:pPr>
              <w:jc w:val="center"/>
              <w:rPr>
                <w:rFonts w:ascii="Arial" w:hAnsi="Arial" w:cs="Arial"/>
                <w:color w:val="000000"/>
                <w:sz w:val="16"/>
                <w:szCs w:val="16"/>
              </w:rPr>
            </w:pPr>
          </w:p>
        </w:tc>
        <w:tc>
          <w:tcPr>
            <w:tcW w:w="897" w:type="dxa"/>
            <w:tcBorders>
              <w:top w:val="single" w:sz="12" w:space="0" w:color="auto"/>
              <w:left w:val="single" w:sz="4" w:space="0" w:color="auto"/>
              <w:bottom w:val="single" w:sz="4" w:space="0" w:color="auto"/>
              <w:right w:val="single" w:sz="12" w:space="0" w:color="auto"/>
            </w:tcBorders>
            <w:shd w:val="clear" w:color="auto" w:fill="A8D08D" w:themeFill="accent6" w:themeFillTint="99"/>
          </w:tcPr>
          <w:p w14:paraId="422F5EEB" w14:textId="77777777" w:rsidR="00473CCF" w:rsidRPr="00B975C7" w:rsidRDefault="00473CCF" w:rsidP="00C942FD">
            <w:pPr>
              <w:jc w:val="center"/>
              <w:rPr>
                <w:rFonts w:ascii="Arial" w:hAnsi="Arial" w:cs="Arial"/>
                <w:color w:val="000000"/>
                <w:sz w:val="16"/>
                <w:szCs w:val="16"/>
              </w:rPr>
            </w:pPr>
          </w:p>
        </w:tc>
      </w:tr>
      <w:tr w:rsidR="00473CCF" w14:paraId="148A7776" w14:textId="77777777" w:rsidTr="00390E5E">
        <w:trPr>
          <w:gridAfter w:val="1"/>
          <w:wAfter w:w="12" w:type="dxa"/>
        </w:trPr>
        <w:tc>
          <w:tcPr>
            <w:tcW w:w="2039" w:type="dxa"/>
            <w:vMerge/>
            <w:tcBorders>
              <w:left w:val="single" w:sz="12" w:space="0" w:color="auto"/>
              <w:bottom w:val="single" w:sz="4" w:space="0" w:color="auto"/>
              <w:right w:val="single" w:sz="4" w:space="0" w:color="auto"/>
            </w:tcBorders>
            <w:shd w:val="clear" w:color="auto" w:fill="E2EFD9" w:themeFill="accent6" w:themeFillTint="33"/>
          </w:tcPr>
          <w:p w14:paraId="31E6CA6D" w14:textId="77777777" w:rsidR="00473CCF" w:rsidRPr="00B975C7" w:rsidRDefault="00473CCF" w:rsidP="00C942FD">
            <w:pPr>
              <w:jc w:val="center"/>
              <w:rPr>
                <w:rFonts w:ascii="Arial" w:hAnsi="Arial" w:cs="Arial"/>
                <w:sz w:val="16"/>
                <w:szCs w:val="16"/>
              </w:rPr>
            </w:pPr>
          </w:p>
        </w:tc>
        <w:tc>
          <w:tcPr>
            <w:tcW w:w="9003" w:type="dxa"/>
            <w:tcBorders>
              <w:left w:val="single" w:sz="4" w:space="0" w:color="auto"/>
              <w:bottom w:val="single" w:sz="4" w:space="0" w:color="auto"/>
              <w:right w:val="single" w:sz="12" w:space="0" w:color="auto"/>
            </w:tcBorders>
            <w:shd w:val="clear" w:color="auto" w:fill="E2EFD9" w:themeFill="accent6" w:themeFillTint="33"/>
            <w:vAlign w:val="bottom"/>
          </w:tcPr>
          <w:p w14:paraId="7DF07E67" w14:textId="77777777" w:rsidR="00473CCF" w:rsidRPr="00B975C7" w:rsidRDefault="00473CCF" w:rsidP="00C942FD">
            <w:pPr>
              <w:rPr>
                <w:rFonts w:ascii="Arial" w:hAnsi="Arial" w:cs="Arial"/>
                <w:sz w:val="16"/>
                <w:szCs w:val="16"/>
              </w:rPr>
            </w:pPr>
            <w:r w:rsidRPr="00B975C7">
              <w:rPr>
                <w:rFonts w:ascii="Arial" w:hAnsi="Arial" w:cs="Arial"/>
                <w:color w:val="000000"/>
                <w:sz w:val="16"/>
                <w:szCs w:val="16"/>
              </w:rPr>
              <w:t>T2 : Réception de l’installation avec le client</w:t>
            </w:r>
          </w:p>
        </w:tc>
        <w:tc>
          <w:tcPr>
            <w:tcW w:w="850" w:type="dxa"/>
            <w:tcBorders>
              <w:left w:val="single" w:sz="12" w:space="0" w:color="auto"/>
              <w:bottom w:val="single" w:sz="4" w:space="0" w:color="auto"/>
              <w:right w:val="single" w:sz="4" w:space="0" w:color="auto"/>
            </w:tcBorders>
            <w:shd w:val="clear" w:color="auto" w:fill="5B9BD5" w:themeFill="accent5"/>
          </w:tcPr>
          <w:p w14:paraId="0E2E2836" w14:textId="77777777" w:rsidR="00473CCF" w:rsidRPr="00B975C7" w:rsidRDefault="00473CCF" w:rsidP="00C942FD">
            <w:pPr>
              <w:jc w:val="center"/>
              <w:rPr>
                <w:rFonts w:ascii="Arial" w:hAnsi="Arial" w:cs="Arial"/>
                <w:color w:val="000000"/>
                <w:sz w:val="16"/>
                <w:szCs w:val="16"/>
              </w:rPr>
            </w:pPr>
          </w:p>
        </w:tc>
        <w:tc>
          <w:tcPr>
            <w:tcW w:w="851" w:type="dxa"/>
            <w:tcBorders>
              <w:left w:val="single" w:sz="4" w:space="0" w:color="auto"/>
              <w:bottom w:val="single" w:sz="4" w:space="0" w:color="auto"/>
              <w:right w:val="single" w:sz="4" w:space="0" w:color="auto"/>
            </w:tcBorders>
            <w:shd w:val="clear" w:color="auto" w:fill="FF0000"/>
          </w:tcPr>
          <w:p w14:paraId="1BC95D96" w14:textId="77777777" w:rsidR="00473CCF" w:rsidRPr="00B975C7" w:rsidRDefault="00473CCF" w:rsidP="00C942FD">
            <w:pPr>
              <w:jc w:val="center"/>
              <w:rPr>
                <w:rFonts w:ascii="Arial" w:hAnsi="Arial" w:cs="Arial"/>
                <w:color w:val="000000"/>
                <w:sz w:val="16"/>
                <w:szCs w:val="16"/>
              </w:rPr>
            </w:pPr>
          </w:p>
        </w:tc>
        <w:tc>
          <w:tcPr>
            <w:tcW w:w="850" w:type="dxa"/>
            <w:tcBorders>
              <w:left w:val="single" w:sz="4" w:space="0" w:color="auto"/>
              <w:bottom w:val="single" w:sz="4" w:space="0" w:color="auto"/>
              <w:right w:val="single" w:sz="4" w:space="0" w:color="auto"/>
            </w:tcBorders>
            <w:shd w:val="clear" w:color="auto" w:fill="FFC000"/>
          </w:tcPr>
          <w:p w14:paraId="69BB9356" w14:textId="77777777" w:rsidR="00473CCF" w:rsidRPr="00B975C7" w:rsidRDefault="00473CCF" w:rsidP="00C942FD">
            <w:pPr>
              <w:jc w:val="center"/>
              <w:rPr>
                <w:rFonts w:ascii="Arial" w:hAnsi="Arial" w:cs="Arial"/>
                <w:color w:val="000000"/>
                <w:sz w:val="16"/>
                <w:szCs w:val="16"/>
              </w:rPr>
            </w:pPr>
          </w:p>
        </w:tc>
        <w:tc>
          <w:tcPr>
            <w:tcW w:w="866" w:type="dxa"/>
            <w:tcBorders>
              <w:left w:val="single" w:sz="4" w:space="0" w:color="auto"/>
              <w:bottom w:val="single" w:sz="4" w:space="0" w:color="auto"/>
              <w:right w:val="single" w:sz="4" w:space="0" w:color="auto"/>
            </w:tcBorders>
            <w:shd w:val="clear" w:color="auto" w:fill="E2EFD9" w:themeFill="accent6" w:themeFillTint="33"/>
          </w:tcPr>
          <w:p w14:paraId="1717FF4A" w14:textId="325E60FD" w:rsidR="00473CCF" w:rsidRPr="00B975C7" w:rsidRDefault="00473CCF" w:rsidP="00C942FD">
            <w:pPr>
              <w:jc w:val="center"/>
              <w:rPr>
                <w:rFonts w:ascii="Arial" w:hAnsi="Arial" w:cs="Arial"/>
                <w:color w:val="000000"/>
                <w:sz w:val="16"/>
                <w:szCs w:val="16"/>
              </w:rPr>
            </w:pPr>
          </w:p>
        </w:tc>
        <w:tc>
          <w:tcPr>
            <w:tcW w:w="897" w:type="dxa"/>
            <w:tcBorders>
              <w:left w:val="single" w:sz="4" w:space="0" w:color="auto"/>
              <w:bottom w:val="single" w:sz="4" w:space="0" w:color="auto"/>
              <w:right w:val="single" w:sz="12" w:space="0" w:color="auto"/>
            </w:tcBorders>
            <w:shd w:val="clear" w:color="auto" w:fill="A8D08D" w:themeFill="accent6" w:themeFillTint="99"/>
          </w:tcPr>
          <w:p w14:paraId="0EA96B6A" w14:textId="77777777" w:rsidR="00473CCF" w:rsidRPr="00B975C7" w:rsidRDefault="00473CCF" w:rsidP="00C942FD">
            <w:pPr>
              <w:jc w:val="center"/>
              <w:rPr>
                <w:rFonts w:ascii="Arial" w:hAnsi="Arial" w:cs="Arial"/>
                <w:color w:val="000000"/>
                <w:sz w:val="16"/>
                <w:szCs w:val="16"/>
              </w:rPr>
            </w:pPr>
          </w:p>
        </w:tc>
      </w:tr>
      <w:tr w:rsidR="00473CCF" w14:paraId="4A6AD48A" w14:textId="77777777" w:rsidTr="00390E5E">
        <w:trPr>
          <w:gridAfter w:val="1"/>
          <w:wAfter w:w="12" w:type="dxa"/>
        </w:trPr>
        <w:tc>
          <w:tcPr>
            <w:tcW w:w="2039" w:type="dxa"/>
            <w:vMerge/>
            <w:tcBorders>
              <w:left w:val="single" w:sz="12" w:space="0" w:color="auto"/>
              <w:bottom w:val="single" w:sz="12" w:space="0" w:color="auto"/>
              <w:right w:val="single" w:sz="4" w:space="0" w:color="auto"/>
            </w:tcBorders>
            <w:shd w:val="clear" w:color="auto" w:fill="E2EFD9" w:themeFill="accent6" w:themeFillTint="33"/>
          </w:tcPr>
          <w:p w14:paraId="1F1594F4" w14:textId="77777777" w:rsidR="00473CCF" w:rsidRPr="00B975C7" w:rsidRDefault="00473CCF" w:rsidP="00C942FD">
            <w:pPr>
              <w:jc w:val="center"/>
              <w:rPr>
                <w:rFonts w:ascii="Arial" w:hAnsi="Arial" w:cs="Arial"/>
                <w:sz w:val="16"/>
                <w:szCs w:val="16"/>
              </w:rPr>
            </w:pPr>
          </w:p>
        </w:tc>
        <w:tc>
          <w:tcPr>
            <w:tcW w:w="9003" w:type="dxa"/>
            <w:tcBorders>
              <w:left w:val="single" w:sz="4" w:space="0" w:color="auto"/>
              <w:bottom w:val="single" w:sz="12" w:space="0" w:color="auto"/>
              <w:right w:val="single" w:sz="12" w:space="0" w:color="auto"/>
            </w:tcBorders>
            <w:shd w:val="clear" w:color="auto" w:fill="E2EFD9" w:themeFill="accent6" w:themeFillTint="33"/>
            <w:vAlign w:val="bottom"/>
          </w:tcPr>
          <w:p w14:paraId="1A001921" w14:textId="77777777" w:rsidR="00473CCF" w:rsidRPr="00B975C7" w:rsidRDefault="00473CCF" w:rsidP="00C942FD">
            <w:pPr>
              <w:rPr>
                <w:rFonts w:ascii="Arial" w:hAnsi="Arial" w:cs="Arial"/>
                <w:sz w:val="16"/>
                <w:szCs w:val="16"/>
              </w:rPr>
            </w:pPr>
            <w:r w:rsidRPr="00B975C7">
              <w:rPr>
                <w:rFonts w:ascii="Arial" w:hAnsi="Arial" w:cs="Arial"/>
                <w:color w:val="000000"/>
                <w:sz w:val="16"/>
                <w:szCs w:val="16"/>
              </w:rPr>
              <w:t>T3 : Information ou conseil au client</w:t>
            </w:r>
          </w:p>
        </w:tc>
        <w:tc>
          <w:tcPr>
            <w:tcW w:w="850" w:type="dxa"/>
            <w:tcBorders>
              <w:left w:val="single" w:sz="12" w:space="0" w:color="auto"/>
              <w:bottom w:val="single" w:sz="12" w:space="0" w:color="auto"/>
              <w:right w:val="single" w:sz="4" w:space="0" w:color="auto"/>
            </w:tcBorders>
            <w:shd w:val="clear" w:color="auto" w:fill="5B9BD5" w:themeFill="accent5"/>
          </w:tcPr>
          <w:p w14:paraId="10D0BB37" w14:textId="77777777" w:rsidR="00473CCF" w:rsidRPr="00B975C7" w:rsidRDefault="00473CCF" w:rsidP="00C942FD">
            <w:pPr>
              <w:jc w:val="center"/>
              <w:rPr>
                <w:rFonts w:ascii="Arial" w:hAnsi="Arial" w:cs="Arial"/>
                <w:color w:val="000000"/>
                <w:sz w:val="16"/>
                <w:szCs w:val="16"/>
              </w:rPr>
            </w:pPr>
          </w:p>
        </w:tc>
        <w:tc>
          <w:tcPr>
            <w:tcW w:w="851" w:type="dxa"/>
            <w:tcBorders>
              <w:left w:val="single" w:sz="4" w:space="0" w:color="auto"/>
              <w:bottom w:val="single" w:sz="12" w:space="0" w:color="auto"/>
              <w:right w:val="single" w:sz="4" w:space="0" w:color="auto"/>
            </w:tcBorders>
            <w:shd w:val="clear" w:color="auto" w:fill="FF0000"/>
          </w:tcPr>
          <w:p w14:paraId="32AAF79C" w14:textId="77777777" w:rsidR="00473CCF" w:rsidRPr="00B975C7" w:rsidRDefault="00473CCF" w:rsidP="00C942FD">
            <w:pPr>
              <w:jc w:val="center"/>
              <w:rPr>
                <w:rFonts w:ascii="Arial" w:hAnsi="Arial" w:cs="Arial"/>
                <w:color w:val="000000"/>
                <w:sz w:val="16"/>
                <w:szCs w:val="16"/>
              </w:rPr>
            </w:pPr>
          </w:p>
        </w:tc>
        <w:tc>
          <w:tcPr>
            <w:tcW w:w="850" w:type="dxa"/>
            <w:tcBorders>
              <w:left w:val="single" w:sz="4" w:space="0" w:color="auto"/>
              <w:bottom w:val="single" w:sz="12" w:space="0" w:color="auto"/>
              <w:right w:val="single" w:sz="4" w:space="0" w:color="auto"/>
            </w:tcBorders>
            <w:shd w:val="clear" w:color="auto" w:fill="FFC000"/>
          </w:tcPr>
          <w:p w14:paraId="78104891" w14:textId="77777777" w:rsidR="00473CCF" w:rsidRPr="00B975C7" w:rsidRDefault="00473CCF" w:rsidP="00C942FD">
            <w:pPr>
              <w:jc w:val="center"/>
              <w:rPr>
                <w:rFonts w:ascii="Arial" w:hAnsi="Arial" w:cs="Arial"/>
                <w:color w:val="000000"/>
                <w:sz w:val="16"/>
                <w:szCs w:val="16"/>
              </w:rPr>
            </w:pPr>
          </w:p>
        </w:tc>
        <w:tc>
          <w:tcPr>
            <w:tcW w:w="866" w:type="dxa"/>
            <w:tcBorders>
              <w:left w:val="single" w:sz="4" w:space="0" w:color="auto"/>
              <w:bottom w:val="single" w:sz="12" w:space="0" w:color="auto"/>
              <w:right w:val="single" w:sz="4" w:space="0" w:color="auto"/>
            </w:tcBorders>
            <w:shd w:val="clear" w:color="auto" w:fill="E2EFD9" w:themeFill="accent6" w:themeFillTint="33"/>
          </w:tcPr>
          <w:p w14:paraId="63E9F236" w14:textId="5C104ABE" w:rsidR="00473CCF" w:rsidRPr="00B975C7" w:rsidRDefault="00473CCF" w:rsidP="00C942FD">
            <w:pPr>
              <w:jc w:val="center"/>
              <w:rPr>
                <w:rFonts w:ascii="Arial" w:hAnsi="Arial" w:cs="Arial"/>
                <w:color w:val="000000"/>
                <w:sz w:val="16"/>
                <w:szCs w:val="16"/>
              </w:rPr>
            </w:pPr>
          </w:p>
        </w:tc>
        <w:tc>
          <w:tcPr>
            <w:tcW w:w="897" w:type="dxa"/>
            <w:tcBorders>
              <w:left w:val="single" w:sz="4" w:space="0" w:color="auto"/>
              <w:bottom w:val="single" w:sz="12" w:space="0" w:color="auto"/>
              <w:right w:val="single" w:sz="12" w:space="0" w:color="auto"/>
            </w:tcBorders>
            <w:shd w:val="clear" w:color="auto" w:fill="A8D08D" w:themeFill="accent6" w:themeFillTint="99"/>
          </w:tcPr>
          <w:p w14:paraId="20FDF9F4" w14:textId="77777777" w:rsidR="00473CCF" w:rsidRPr="00B975C7" w:rsidRDefault="00473CCF" w:rsidP="00C942FD">
            <w:pPr>
              <w:jc w:val="center"/>
              <w:rPr>
                <w:rFonts w:ascii="Arial" w:hAnsi="Arial" w:cs="Arial"/>
                <w:color w:val="000000"/>
                <w:sz w:val="16"/>
                <w:szCs w:val="16"/>
              </w:rPr>
            </w:pPr>
          </w:p>
        </w:tc>
      </w:tr>
      <w:tr w:rsidR="00473CCF" w14:paraId="61FF6434" w14:textId="77777777" w:rsidTr="00390E5E">
        <w:trPr>
          <w:gridAfter w:val="1"/>
          <w:wAfter w:w="12" w:type="dxa"/>
        </w:trPr>
        <w:tc>
          <w:tcPr>
            <w:tcW w:w="2039" w:type="dxa"/>
            <w:vMerge w:val="restart"/>
            <w:tcBorders>
              <w:top w:val="single" w:sz="12" w:space="0" w:color="auto"/>
              <w:left w:val="single" w:sz="12" w:space="0" w:color="auto"/>
              <w:bottom w:val="single" w:sz="4" w:space="0" w:color="auto"/>
              <w:right w:val="single" w:sz="4" w:space="0" w:color="auto"/>
            </w:tcBorders>
            <w:shd w:val="clear" w:color="auto" w:fill="E2EFD9" w:themeFill="accent6" w:themeFillTint="33"/>
          </w:tcPr>
          <w:p w14:paraId="7F68963C" w14:textId="77777777" w:rsidR="00473CCF" w:rsidRPr="00B975C7" w:rsidRDefault="00473CCF" w:rsidP="00C942FD">
            <w:pPr>
              <w:jc w:val="center"/>
              <w:rPr>
                <w:rFonts w:ascii="Arial" w:hAnsi="Arial" w:cs="Arial"/>
                <w:sz w:val="16"/>
                <w:szCs w:val="16"/>
              </w:rPr>
            </w:pPr>
          </w:p>
          <w:p w14:paraId="6A586F69" w14:textId="77777777" w:rsidR="00473CCF" w:rsidRPr="00B975C7" w:rsidRDefault="00473CCF" w:rsidP="00C942FD">
            <w:pPr>
              <w:jc w:val="center"/>
              <w:rPr>
                <w:rFonts w:ascii="Arial" w:hAnsi="Arial" w:cs="Arial"/>
                <w:sz w:val="16"/>
                <w:szCs w:val="16"/>
              </w:rPr>
            </w:pPr>
            <w:r w:rsidRPr="00B975C7">
              <w:rPr>
                <w:rFonts w:ascii="Arial" w:hAnsi="Arial" w:cs="Arial"/>
                <w:sz w:val="16"/>
                <w:szCs w:val="16"/>
              </w:rPr>
              <w:t>R5 : Maintenance des réseaux informatiques</w:t>
            </w:r>
          </w:p>
        </w:tc>
        <w:tc>
          <w:tcPr>
            <w:tcW w:w="9003" w:type="dxa"/>
            <w:tcBorders>
              <w:top w:val="single" w:sz="12" w:space="0" w:color="auto"/>
              <w:left w:val="single" w:sz="4" w:space="0" w:color="auto"/>
              <w:bottom w:val="single" w:sz="4" w:space="0" w:color="auto"/>
              <w:right w:val="single" w:sz="12" w:space="0" w:color="auto"/>
            </w:tcBorders>
            <w:shd w:val="clear" w:color="auto" w:fill="E2EFD9" w:themeFill="accent6" w:themeFillTint="33"/>
            <w:vAlign w:val="bottom"/>
          </w:tcPr>
          <w:p w14:paraId="5DB6F379" w14:textId="77777777" w:rsidR="00473CCF" w:rsidRPr="00B975C7" w:rsidRDefault="00473CCF" w:rsidP="00C942FD">
            <w:pPr>
              <w:rPr>
                <w:rFonts w:ascii="Arial" w:hAnsi="Arial" w:cs="Arial"/>
                <w:sz w:val="16"/>
                <w:szCs w:val="16"/>
              </w:rPr>
            </w:pPr>
            <w:r w:rsidRPr="00B975C7">
              <w:rPr>
                <w:rFonts w:ascii="Arial" w:hAnsi="Arial" w:cs="Arial"/>
                <w:color w:val="000000"/>
                <w:sz w:val="16"/>
                <w:szCs w:val="16"/>
              </w:rPr>
              <w:t>T1 : Réalisation de diagnostics et d’interventions de maintenance curative</w:t>
            </w:r>
          </w:p>
        </w:tc>
        <w:tc>
          <w:tcPr>
            <w:tcW w:w="850" w:type="dxa"/>
            <w:tcBorders>
              <w:top w:val="single" w:sz="12" w:space="0" w:color="auto"/>
              <w:left w:val="single" w:sz="12" w:space="0" w:color="auto"/>
              <w:bottom w:val="single" w:sz="4" w:space="0" w:color="auto"/>
              <w:right w:val="single" w:sz="4" w:space="0" w:color="auto"/>
            </w:tcBorders>
            <w:shd w:val="clear" w:color="auto" w:fill="5B9BD5" w:themeFill="accent5"/>
          </w:tcPr>
          <w:p w14:paraId="4EA74B1D" w14:textId="77777777" w:rsidR="00473CCF" w:rsidRPr="00B975C7" w:rsidRDefault="00473CCF" w:rsidP="00C942FD">
            <w:pPr>
              <w:jc w:val="center"/>
              <w:rPr>
                <w:rFonts w:ascii="Arial" w:hAnsi="Arial" w:cs="Arial"/>
                <w:color w:val="000000"/>
                <w:sz w:val="16"/>
                <w:szCs w:val="16"/>
              </w:rPr>
            </w:pPr>
          </w:p>
        </w:tc>
        <w:tc>
          <w:tcPr>
            <w:tcW w:w="851" w:type="dxa"/>
            <w:tcBorders>
              <w:top w:val="single" w:sz="12" w:space="0" w:color="auto"/>
              <w:left w:val="single" w:sz="4" w:space="0" w:color="auto"/>
              <w:bottom w:val="single" w:sz="4" w:space="0" w:color="auto"/>
              <w:right w:val="single" w:sz="4" w:space="0" w:color="auto"/>
            </w:tcBorders>
            <w:shd w:val="clear" w:color="auto" w:fill="FF0000"/>
          </w:tcPr>
          <w:p w14:paraId="02F96F6E" w14:textId="77777777" w:rsidR="00473CCF" w:rsidRPr="00B975C7" w:rsidRDefault="00473CCF" w:rsidP="00C942FD">
            <w:pPr>
              <w:jc w:val="center"/>
              <w:rPr>
                <w:rFonts w:ascii="Arial" w:hAnsi="Arial" w:cs="Arial"/>
                <w:color w:val="000000"/>
                <w:sz w:val="16"/>
                <w:szCs w:val="16"/>
              </w:rPr>
            </w:pPr>
          </w:p>
        </w:tc>
        <w:tc>
          <w:tcPr>
            <w:tcW w:w="850" w:type="dxa"/>
            <w:tcBorders>
              <w:top w:val="single" w:sz="12" w:space="0" w:color="auto"/>
              <w:left w:val="single" w:sz="4" w:space="0" w:color="auto"/>
              <w:bottom w:val="single" w:sz="4" w:space="0" w:color="auto"/>
              <w:right w:val="single" w:sz="4" w:space="0" w:color="auto"/>
            </w:tcBorders>
            <w:shd w:val="clear" w:color="auto" w:fill="FFC000"/>
          </w:tcPr>
          <w:p w14:paraId="1DCF00B7" w14:textId="77777777" w:rsidR="00473CCF" w:rsidRPr="00B975C7" w:rsidRDefault="00473CCF" w:rsidP="00C942FD">
            <w:pPr>
              <w:jc w:val="center"/>
              <w:rPr>
                <w:rFonts w:ascii="Arial" w:hAnsi="Arial" w:cs="Arial"/>
                <w:color w:val="000000"/>
                <w:sz w:val="16"/>
                <w:szCs w:val="16"/>
              </w:rPr>
            </w:pPr>
          </w:p>
        </w:tc>
        <w:tc>
          <w:tcPr>
            <w:tcW w:w="866" w:type="dxa"/>
            <w:tcBorders>
              <w:top w:val="single" w:sz="12" w:space="0" w:color="auto"/>
              <w:left w:val="single" w:sz="4" w:space="0" w:color="auto"/>
              <w:bottom w:val="single" w:sz="4" w:space="0" w:color="auto"/>
              <w:right w:val="single" w:sz="4" w:space="0" w:color="auto"/>
            </w:tcBorders>
            <w:shd w:val="clear" w:color="auto" w:fill="E2EFD9" w:themeFill="accent6" w:themeFillTint="33"/>
          </w:tcPr>
          <w:p w14:paraId="363484E9" w14:textId="23BCD1F2" w:rsidR="00473CCF" w:rsidRPr="00B975C7" w:rsidRDefault="00473CCF" w:rsidP="00C942FD">
            <w:pPr>
              <w:jc w:val="center"/>
              <w:rPr>
                <w:rFonts w:ascii="Arial" w:hAnsi="Arial" w:cs="Arial"/>
                <w:color w:val="000000"/>
                <w:sz w:val="16"/>
                <w:szCs w:val="16"/>
              </w:rPr>
            </w:pPr>
          </w:p>
        </w:tc>
        <w:tc>
          <w:tcPr>
            <w:tcW w:w="897" w:type="dxa"/>
            <w:tcBorders>
              <w:top w:val="single" w:sz="12" w:space="0" w:color="auto"/>
              <w:left w:val="single" w:sz="4" w:space="0" w:color="auto"/>
              <w:bottom w:val="single" w:sz="4" w:space="0" w:color="auto"/>
              <w:right w:val="single" w:sz="12" w:space="0" w:color="auto"/>
            </w:tcBorders>
            <w:shd w:val="clear" w:color="auto" w:fill="A8D08D" w:themeFill="accent6" w:themeFillTint="99"/>
          </w:tcPr>
          <w:p w14:paraId="17DBB019" w14:textId="77777777" w:rsidR="00473CCF" w:rsidRPr="00B975C7" w:rsidRDefault="00473CCF" w:rsidP="00C942FD">
            <w:pPr>
              <w:jc w:val="center"/>
              <w:rPr>
                <w:rFonts w:ascii="Arial" w:hAnsi="Arial" w:cs="Arial"/>
                <w:color w:val="000000"/>
                <w:sz w:val="16"/>
                <w:szCs w:val="16"/>
              </w:rPr>
            </w:pPr>
          </w:p>
        </w:tc>
      </w:tr>
      <w:tr w:rsidR="00473CCF" w14:paraId="436F8A35" w14:textId="77777777" w:rsidTr="00390E5E">
        <w:trPr>
          <w:gridAfter w:val="1"/>
          <w:wAfter w:w="12" w:type="dxa"/>
        </w:trPr>
        <w:tc>
          <w:tcPr>
            <w:tcW w:w="2039" w:type="dxa"/>
            <w:vMerge/>
            <w:tcBorders>
              <w:left w:val="single" w:sz="12" w:space="0" w:color="auto"/>
              <w:bottom w:val="single" w:sz="4" w:space="0" w:color="auto"/>
              <w:right w:val="single" w:sz="4" w:space="0" w:color="auto"/>
            </w:tcBorders>
            <w:shd w:val="clear" w:color="auto" w:fill="E2EFD9" w:themeFill="accent6" w:themeFillTint="33"/>
          </w:tcPr>
          <w:p w14:paraId="1DB416C7" w14:textId="77777777" w:rsidR="00473CCF" w:rsidRPr="00B975C7" w:rsidRDefault="00473CCF" w:rsidP="00C942FD">
            <w:pPr>
              <w:jc w:val="center"/>
              <w:rPr>
                <w:rFonts w:ascii="Arial" w:hAnsi="Arial" w:cs="Arial"/>
                <w:sz w:val="16"/>
                <w:szCs w:val="16"/>
              </w:rPr>
            </w:pPr>
          </w:p>
        </w:tc>
        <w:tc>
          <w:tcPr>
            <w:tcW w:w="9003" w:type="dxa"/>
            <w:tcBorders>
              <w:left w:val="single" w:sz="4" w:space="0" w:color="auto"/>
              <w:bottom w:val="single" w:sz="4" w:space="0" w:color="auto"/>
              <w:right w:val="single" w:sz="12" w:space="0" w:color="auto"/>
            </w:tcBorders>
            <w:shd w:val="clear" w:color="auto" w:fill="E2EFD9" w:themeFill="accent6" w:themeFillTint="33"/>
            <w:vAlign w:val="bottom"/>
          </w:tcPr>
          <w:p w14:paraId="20DA9BBF" w14:textId="77777777" w:rsidR="00473CCF" w:rsidRPr="00B975C7" w:rsidRDefault="00473CCF" w:rsidP="00C942FD">
            <w:pPr>
              <w:rPr>
                <w:rFonts w:ascii="Arial" w:hAnsi="Arial" w:cs="Arial"/>
                <w:sz w:val="16"/>
                <w:szCs w:val="16"/>
              </w:rPr>
            </w:pPr>
            <w:r w:rsidRPr="00B975C7">
              <w:rPr>
                <w:rFonts w:ascii="Arial" w:hAnsi="Arial" w:cs="Arial"/>
                <w:color w:val="000000"/>
                <w:sz w:val="16"/>
                <w:szCs w:val="16"/>
              </w:rPr>
              <w:t>T2 : Réparation des liaisons, changement de cartes ou d’équipements</w:t>
            </w:r>
          </w:p>
        </w:tc>
        <w:tc>
          <w:tcPr>
            <w:tcW w:w="850" w:type="dxa"/>
            <w:tcBorders>
              <w:left w:val="single" w:sz="12" w:space="0" w:color="auto"/>
              <w:bottom w:val="single" w:sz="4" w:space="0" w:color="auto"/>
              <w:right w:val="single" w:sz="4" w:space="0" w:color="auto"/>
            </w:tcBorders>
            <w:shd w:val="clear" w:color="auto" w:fill="5B9BD5" w:themeFill="accent5"/>
          </w:tcPr>
          <w:p w14:paraId="7D95C4DA" w14:textId="77777777" w:rsidR="00473CCF" w:rsidRPr="00B975C7" w:rsidRDefault="00473CCF" w:rsidP="00C942FD">
            <w:pPr>
              <w:jc w:val="center"/>
              <w:rPr>
                <w:rFonts w:ascii="Arial" w:hAnsi="Arial" w:cs="Arial"/>
                <w:color w:val="000000"/>
                <w:sz w:val="16"/>
                <w:szCs w:val="16"/>
              </w:rPr>
            </w:pPr>
          </w:p>
        </w:tc>
        <w:tc>
          <w:tcPr>
            <w:tcW w:w="851" w:type="dxa"/>
            <w:tcBorders>
              <w:left w:val="single" w:sz="4" w:space="0" w:color="auto"/>
              <w:bottom w:val="single" w:sz="4" w:space="0" w:color="auto"/>
              <w:right w:val="single" w:sz="4" w:space="0" w:color="auto"/>
            </w:tcBorders>
            <w:shd w:val="clear" w:color="auto" w:fill="FF0000"/>
          </w:tcPr>
          <w:p w14:paraId="75ADD08F" w14:textId="77777777" w:rsidR="00473CCF" w:rsidRPr="00B975C7" w:rsidRDefault="00473CCF" w:rsidP="00C942FD">
            <w:pPr>
              <w:jc w:val="center"/>
              <w:rPr>
                <w:rFonts w:ascii="Arial" w:hAnsi="Arial" w:cs="Arial"/>
                <w:color w:val="000000"/>
                <w:sz w:val="16"/>
                <w:szCs w:val="16"/>
              </w:rPr>
            </w:pPr>
          </w:p>
        </w:tc>
        <w:tc>
          <w:tcPr>
            <w:tcW w:w="850" w:type="dxa"/>
            <w:tcBorders>
              <w:left w:val="single" w:sz="4" w:space="0" w:color="auto"/>
              <w:bottom w:val="single" w:sz="4" w:space="0" w:color="auto"/>
              <w:right w:val="single" w:sz="4" w:space="0" w:color="auto"/>
            </w:tcBorders>
            <w:shd w:val="clear" w:color="auto" w:fill="FFC000"/>
          </w:tcPr>
          <w:p w14:paraId="2A780E10" w14:textId="77777777" w:rsidR="00473CCF" w:rsidRPr="00B975C7" w:rsidRDefault="00473CCF" w:rsidP="00C942FD">
            <w:pPr>
              <w:jc w:val="center"/>
              <w:rPr>
                <w:rFonts w:ascii="Arial" w:hAnsi="Arial" w:cs="Arial"/>
                <w:color w:val="000000"/>
                <w:sz w:val="16"/>
                <w:szCs w:val="16"/>
              </w:rPr>
            </w:pPr>
          </w:p>
        </w:tc>
        <w:tc>
          <w:tcPr>
            <w:tcW w:w="866" w:type="dxa"/>
            <w:tcBorders>
              <w:left w:val="single" w:sz="4" w:space="0" w:color="auto"/>
              <w:bottom w:val="single" w:sz="4" w:space="0" w:color="auto"/>
              <w:right w:val="single" w:sz="4" w:space="0" w:color="auto"/>
            </w:tcBorders>
            <w:shd w:val="clear" w:color="auto" w:fill="E2EFD9" w:themeFill="accent6" w:themeFillTint="33"/>
          </w:tcPr>
          <w:p w14:paraId="2826F769" w14:textId="295B311E" w:rsidR="00473CCF" w:rsidRPr="00B975C7" w:rsidRDefault="00473CCF" w:rsidP="00C942FD">
            <w:pPr>
              <w:jc w:val="center"/>
              <w:rPr>
                <w:rFonts w:ascii="Arial" w:hAnsi="Arial" w:cs="Arial"/>
                <w:color w:val="000000"/>
                <w:sz w:val="16"/>
                <w:szCs w:val="16"/>
              </w:rPr>
            </w:pPr>
          </w:p>
        </w:tc>
        <w:tc>
          <w:tcPr>
            <w:tcW w:w="897" w:type="dxa"/>
            <w:tcBorders>
              <w:left w:val="single" w:sz="4" w:space="0" w:color="auto"/>
              <w:bottom w:val="single" w:sz="4" w:space="0" w:color="auto"/>
              <w:right w:val="single" w:sz="12" w:space="0" w:color="auto"/>
            </w:tcBorders>
            <w:shd w:val="clear" w:color="auto" w:fill="A8D08D" w:themeFill="accent6" w:themeFillTint="99"/>
          </w:tcPr>
          <w:p w14:paraId="79EE3B8D" w14:textId="77777777" w:rsidR="00473CCF" w:rsidRPr="00B975C7" w:rsidRDefault="00473CCF" w:rsidP="00C942FD">
            <w:pPr>
              <w:jc w:val="center"/>
              <w:rPr>
                <w:rFonts w:ascii="Arial" w:hAnsi="Arial" w:cs="Arial"/>
                <w:color w:val="000000"/>
                <w:sz w:val="16"/>
                <w:szCs w:val="16"/>
              </w:rPr>
            </w:pPr>
          </w:p>
        </w:tc>
      </w:tr>
      <w:tr w:rsidR="00473CCF" w14:paraId="251398BB" w14:textId="77777777" w:rsidTr="00390E5E">
        <w:trPr>
          <w:gridAfter w:val="1"/>
          <w:wAfter w:w="12" w:type="dxa"/>
        </w:trPr>
        <w:tc>
          <w:tcPr>
            <w:tcW w:w="2039" w:type="dxa"/>
            <w:vMerge/>
            <w:tcBorders>
              <w:left w:val="single" w:sz="12" w:space="0" w:color="auto"/>
              <w:bottom w:val="single" w:sz="12" w:space="0" w:color="auto"/>
              <w:right w:val="single" w:sz="4" w:space="0" w:color="auto"/>
            </w:tcBorders>
            <w:shd w:val="clear" w:color="auto" w:fill="E2EFD9" w:themeFill="accent6" w:themeFillTint="33"/>
          </w:tcPr>
          <w:p w14:paraId="2915E201" w14:textId="77777777" w:rsidR="00473CCF" w:rsidRPr="00B975C7" w:rsidRDefault="00473CCF" w:rsidP="00C942FD">
            <w:pPr>
              <w:jc w:val="center"/>
              <w:rPr>
                <w:rFonts w:ascii="Arial" w:hAnsi="Arial" w:cs="Arial"/>
                <w:sz w:val="16"/>
                <w:szCs w:val="16"/>
              </w:rPr>
            </w:pPr>
          </w:p>
        </w:tc>
        <w:tc>
          <w:tcPr>
            <w:tcW w:w="9003" w:type="dxa"/>
            <w:tcBorders>
              <w:left w:val="single" w:sz="4" w:space="0" w:color="auto"/>
              <w:bottom w:val="single" w:sz="12" w:space="0" w:color="auto"/>
              <w:right w:val="single" w:sz="12" w:space="0" w:color="auto"/>
            </w:tcBorders>
            <w:shd w:val="clear" w:color="auto" w:fill="E2EFD9" w:themeFill="accent6" w:themeFillTint="33"/>
            <w:vAlign w:val="bottom"/>
          </w:tcPr>
          <w:p w14:paraId="478C1688" w14:textId="77777777" w:rsidR="00473CCF" w:rsidRPr="00B975C7" w:rsidRDefault="00473CCF" w:rsidP="00C942FD">
            <w:pPr>
              <w:rPr>
                <w:rFonts w:ascii="Arial" w:hAnsi="Arial" w:cs="Arial"/>
                <w:sz w:val="16"/>
                <w:szCs w:val="16"/>
              </w:rPr>
            </w:pPr>
            <w:r w:rsidRPr="00B975C7">
              <w:rPr>
                <w:rFonts w:ascii="Arial" w:hAnsi="Arial" w:cs="Arial"/>
                <w:color w:val="000000"/>
                <w:sz w:val="16"/>
                <w:szCs w:val="16"/>
              </w:rPr>
              <w:t>T3 : Rédaction de compte rendu d’intervention Conditions</w:t>
            </w:r>
          </w:p>
        </w:tc>
        <w:tc>
          <w:tcPr>
            <w:tcW w:w="850" w:type="dxa"/>
            <w:tcBorders>
              <w:left w:val="single" w:sz="12" w:space="0" w:color="auto"/>
              <w:bottom w:val="single" w:sz="12" w:space="0" w:color="auto"/>
              <w:right w:val="single" w:sz="4" w:space="0" w:color="auto"/>
            </w:tcBorders>
            <w:shd w:val="clear" w:color="auto" w:fill="5B9BD5" w:themeFill="accent5"/>
          </w:tcPr>
          <w:p w14:paraId="644934E6" w14:textId="77777777" w:rsidR="00473CCF" w:rsidRPr="00B975C7" w:rsidRDefault="00473CCF" w:rsidP="00C942FD">
            <w:pPr>
              <w:jc w:val="center"/>
              <w:rPr>
                <w:rFonts w:ascii="Arial" w:hAnsi="Arial" w:cs="Arial"/>
                <w:color w:val="000000"/>
                <w:sz w:val="16"/>
                <w:szCs w:val="16"/>
              </w:rPr>
            </w:pPr>
          </w:p>
        </w:tc>
        <w:tc>
          <w:tcPr>
            <w:tcW w:w="851" w:type="dxa"/>
            <w:tcBorders>
              <w:left w:val="single" w:sz="4" w:space="0" w:color="auto"/>
              <w:bottom w:val="single" w:sz="12" w:space="0" w:color="auto"/>
              <w:right w:val="single" w:sz="4" w:space="0" w:color="auto"/>
            </w:tcBorders>
            <w:shd w:val="clear" w:color="auto" w:fill="FF0000"/>
          </w:tcPr>
          <w:p w14:paraId="677F3F0F" w14:textId="77777777" w:rsidR="00473CCF" w:rsidRPr="00B975C7" w:rsidRDefault="00473CCF" w:rsidP="00C942FD">
            <w:pPr>
              <w:jc w:val="center"/>
              <w:rPr>
                <w:rFonts w:ascii="Arial" w:hAnsi="Arial" w:cs="Arial"/>
                <w:color w:val="000000"/>
                <w:sz w:val="16"/>
                <w:szCs w:val="16"/>
              </w:rPr>
            </w:pPr>
          </w:p>
        </w:tc>
        <w:tc>
          <w:tcPr>
            <w:tcW w:w="850" w:type="dxa"/>
            <w:tcBorders>
              <w:left w:val="single" w:sz="4" w:space="0" w:color="auto"/>
              <w:bottom w:val="single" w:sz="12" w:space="0" w:color="auto"/>
              <w:right w:val="single" w:sz="4" w:space="0" w:color="auto"/>
            </w:tcBorders>
            <w:shd w:val="clear" w:color="auto" w:fill="FFC000"/>
          </w:tcPr>
          <w:p w14:paraId="1C1F01D2" w14:textId="77777777" w:rsidR="00473CCF" w:rsidRPr="00B975C7" w:rsidRDefault="00473CCF" w:rsidP="00C942FD">
            <w:pPr>
              <w:jc w:val="center"/>
              <w:rPr>
                <w:rFonts w:ascii="Arial" w:hAnsi="Arial" w:cs="Arial"/>
                <w:color w:val="000000"/>
                <w:sz w:val="16"/>
                <w:szCs w:val="16"/>
              </w:rPr>
            </w:pPr>
          </w:p>
        </w:tc>
        <w:tc>
          <w:tcPr>
            <w:tcW w:w="866" w:type="dxa"/>
            <w:tcBorders>
              <w:left w:val="single" w:sz="4" w:space="0" w:color="auto"/>
              <w:bottom w:val="single" w:sz="12" w:space="0" w:color="auto"/>
              <w:right w:val="single" w:sz="4" w:space="0" w:color="auto"/>
            </w:tcBorders>
            <w:shd w:val="clear" w:color="auto" w:fill="E2EFD9" w:themeFill="accent6" w:themeFillTint="33"/>
          </w:tcPr>
          <w:p w14:paraId="17A304AF" w14:textId="5AC03E33" w:rsidR="00473CCF" w:rsidRPr="00B975C7" w:rsidRDefault="00473CCF" w:rsidP="00C942FD">
            <w:pPr>
              <w:jc w:val="center"/>
              <w:rPr>
                <w:rFonts w:ascii="Arial" w:hAnsi="Arial" w:cs="Arial"/>
                <w:color w:val="000000"/>
                <w:sz w:val="16"/>
                <w:szCs w:val="16"/>
              </w:rPr>
            </w:pPr>
          </w:p>
        </w:tc>
        <w:tc>
          <w:tcPr>
            <w:tcW w:w="897" w:type="dxa"/>
            <w:tcBorders>
              <w:left w:val="single" w:sz="4" w:space="0" w:color="auto"/>
              <w:bottom w:val="single" w:sz="12" w:space="0" w:color="auto"/>
              <w:right w:val="single" w:sz="12" w:space="0" w:color="auto"/>
            </w:tcBorders>
            <w:shd w:val="clear" w:color="auto" w:fill="A8D08D" w:themeFill="accent6" w:themeFillTint="99"/>
          </w:tcPr>
          <w:p w14:paraId="63F76611" w14:textId="77777777" w:rsidR="00473CCF" w:rsidRPr="00B975C7" w:rsidRDefault="00473CCF" w:rsidP="00C942FD">
            <w:pPr>
              <w:jc w:val="center"/>
              <w:rPr>
                <w:rFonts w:ascii="Arial" w:hAnsi="Arial" w:cs="Arial"/>
                <w:color w:val="000000"/>
                <w:sz w:val="16"/>
                <w:szCs w:val="16"/>
              </w:rPr>
            </w:pPr>
          </w:p>
        </w:tc>
      </w:tr>
      <w:tr w:rsidR="00473CCF" w14:paraId="64C436C8" w14:textId="77777777" w:rsidTr="00390E5E">
        <w:trPr>
          <w:gridAfter w:val="1"/>
          <w:wAfter w:w="12" w:type="dxa"/>
        </w:trPr>
        <w:tc>
          <w:tcPr>
            <w:tcW w:w="2039" w:type="dxa"/>
            <w:vMerge w:val="restart"/>
            <w:tcBorders>
              <w:top w:val="single" w:sz="12" w:space="0" w:color="auto"/>
              <w:left w:val="single" w:sz="12" w:space="0" w:color="auto"/>
              <w:bottom w:val="single" w:sz="4" w:space="0" w:color="auto"/>
              <w:right w:val="single" w:sz="4" w:space="0" w:color="auto"/>
            </w:tcBorders>
            <w:shd w:val="clear" w:color="auto" w:fill="DEEAF6" w:themeFill="accent5" w:themeFillTint="33"/>
          </w:tcPr>
          <w:p w14:paraId="7BD70FC1" w14:textId="77777777" w:rsidR="00473CCF" w:rsidRPr="00B975C7" w:rsidRDefault="00473CCF" w:rsidP="00C942FD">
            <w:pPr>
              <w:jc w:val="center"/>
              <w:rPr>
                <w:rFonts w:ascii="Arial" w:hAnsi="Arial" w:cs="Arial"/>
                <w:sz w:val="16"/>
                <w:szCs w:val="16"/>
              </w:rPr>
            </w:pPr>
          </w:p>
          <w:p w14:paraId="04844671" w14:textId="77777777" w:rsidR="00473CCF" w:rsidRPr="00B975C7" w:rsidRDefault="00473CCF" w:rsidP="00C942FD">
            <w:pPr>
              <w:jc w:val="center"/>
              <w:rPr>
                <w:rFonts w:ascii="Arial" w:hAnsi="Arial" w:cs="Arial"/>
                <w:sz w:val="16"/>
                <w:szCs w:val="16"/>
              </w:rPr>
            </w:pPr>
            <w:r w:rsidRPr="00B975C7">
              <w:rPr>
                <w:rFonts w:ascii="Arial" w:hAnsi="Arial" w:cs="Arial"/>
                <w:sz w:val="16"/>
                <w:szCs w:val="16"/>
              </w:rPr>
              <w:t>D1 : Élaboration et appropriation d’un cahier des charges</w:t>
            </w:r>
          </w:p>
        </w:tc>
        <w:tc>
          <w:tcPr>
            <w:tcW w:w="9003" w:type="dxa"/>
            <w:tcBorders>
              <w:top w:val="single" w:sz="12" w:space="0" w:color="auto"/>
              <w:left w:val="single" w:sz="4" w:space="0" w:color="auto"/>
              <w:bottom w:val="single" w:sz="4" w:space="0" w:color="auto"/>
              <w:right w:val="single" w:sz="12" w:space="0" w:color="auto"/>
            </w:tcBorders>
            <w:shd w:val="clear" w:color="auto" w:fill="DEEAF6" w:themeFill="accent5" w:themeFillTint="33"/>
            <w:vAlign w:val="bottom"/>
          </w:tcPr>
          <w:p w14:paraId="618F231B" w14:textId="77777777" w:rsidR="00473CCF" w:rsidRPr="00B975C7" w:rsidRDefault="00473CCF" w:rsidP="00C942FD">
            <w:pPr>
              <w:rPr>
                <w:rFonts w:ascii="Arial" w:hAnsi="Arial" w:cs="Arial"/>
                <w:sz w:val="16"/>
                <w:szCs w:val="16"/>
              </w:rPr>
            </w:pPr>
            <w:r w:rsidRPr="00B975C7">
              <w:rPr>
                <w:rFonts w:ascii="Arial" w:hAnsi="Arial" w:cs="Arial"/>
                <w:color w:val="000000"/>
                <w:sz w:val="16"/>
                <w:szCs w:val="16"/>
              </w:rPr>
              <w:t>T1 : Collecte des informations</w:t>
            </w:r>
          </w:p>
        </w:tc>
        <w:tc>
          <w:tcPr>
            <w:tcW w:w="850" w:type="dxa"/>
            <w:tcBorders>
              <w:top w:val="single" w:sz="12" w:space="0" w:color="auto"/>
              <w:left w:val="single" w:sz="12" w:space="0" w:color="auto"/>
              <w:bottom w:val="single" w:sz="4" w:space="0" w:color="auto"/>
              <w:right w:val="single" w:sz="4" w:space="0" w:color="auto"/>
            </w:tcBorders>
            <w:shd w:val="clear" w:color="auto" w:fill="5B9BD5" w:themeFill="accent5"/>
          </w:tcPr>
          <w:p w14:paraId="4B42BCA4" w14:textId="77777777" w:rsidR="00473CCF" w:rsidRPr="00B975C7" w:rsidRDefault="00473CCF" w:rsidP="00C942FD">
            <w:pPr>
              <w:jc w:val="center"/>
              <w:rPr>
                <w:rFonts w:ascii="Arial" w:hAnsi="Arial" w:cs="Arial"/>
                <w:color w:val="000000"/>
                <w:sz w:val="16"/>
                <w:szCs w:val="16"/>
              </w:rPr>
            </w:pPr>
          </w:p>
        </w:tc>
        <w:tc>
          <w:tcPr>
            <w:tcW w:w="851" w:type="dxa"/>
            <w:tcBorders>
              <w:top w:val="single" w:sz="12" w:space="0" w:color="auto"/>
              <w:left w:val="single" w:sz="4" w:space="0" w:color="auto"/>
              <w:bottom w:val="single" w:sz="4" w:space="0" w:color="auto"/>
              <w:right w:val="single" w:sz="4" w:space="0" w:color="auto"/>
            </w:tcBorders>
            <w:shd w:val="clear" w:color="auto" w:fill="FF0000"/>
          </w:tcPr>
          <w:p w14:paraId="5A4BC6C1" w14:textId="77777777" w:rsidR="00473CCF" w:rsidRPr="00B975C7" w:rsidRDefault="00473CCF" w:rsidP="00C942FD">
            <w:pPr>
              <w:jc w:val="center"/>
              <w:rPr>
                <w:rFonts w:ascii="Arial" w:hAnsi="Arial" w:cs="Arial"/>
                <w:color w:val="000000"/>
                <w:sz w:val="16"/>
                <w:szCs w:val="16"/>
              </w:rPr>
            </w:pPr>
          </w:p>
        </w:tc>
        <w:tc>
          <w:tcPr>
            <w:tcW w:w="850" w:type="dxa"/>
            <w:tcBorders>
              <w:top w:val="single" w:sz="12" w:space="0" w:color="auto"/>
              <w:left w:val="single" w:sz="4" w:space="0" w:color="auto"/>
              <w:bottom w:val="single" w:sz="4" w:space="0" w:color="auto"/>
              <w:right w:val="single" w:sz="4" w:space="0" w:color="auto"/>
            </w:tcBorders>
            <w:shd w:val="clear" w:color="auto" w:fill="FFC000"/>
          </w:tcPr>
          <w:p w14:paraId="43305065" w14:textId="77777777" w:rsidR="00473CCF" w:rsidRPr="00B975C7" w:rsidRDefault="00473CCF" w:rsidP="00C942FD">
            <w:pPr>
              <w:jc w:val="center"/>
              <w:rPr>
                <w:rFonts w:ascii="Arial" w:hAnsi="Arial" w:cs="Arial"/>
                <w:color w:val="000000"/>
                <w:sz w:val="16"/>
                <w:szCs w:val="16"/>
              </w:rPr>
            </w:pPr>
          </w:p>
        </w:tc>
        <w:tc>
          <w:tcPr>
            <w:tcW w:w="866" w:type="dxa"/>
            <w:tcBorders>
              <w:top w:val="single" w:sz="12" w:space="0" w:color="auto"/>
              <w:left w:val="single" w:sz="4" w:space="0" w:color="auto"/>
              <w:bottom w:val="single" w:sz="4" w:space="0" w:color="auto"/>
              <w:right w:val="single" w:sz="4" w:space="0" w:color="auto"/>
            </w:tcBorders>
            <w:shd w:val="clear" w:color="auto" w:fill="E2EFD9" w:themeFill="accent6" w:themeFillTint="33"/>
          </w:tcPr>
          <w:p w14:paraId="2814B886" w14:textId="6C95A037" w:rsidR="00473CCF" w:rsidRPr="00B975C7" w:rsidRDefault="00473CCF" w:rsidP="00C942FD">
            <w:pPr>
              <w:jc w:val="center"/>
              <w:rPr>
                <w:rFonts w:ascii="Arial" w:hAnsi="Arial" w:cs="Arial"/>
                <w:color w:val="000000"/>
                <w:sz w:val="16"/>
                <w:szCs w:val="16"/>
              </w:rPr>
            </w:pPr>
          </w:p>
        </w:tc>
        <w:tc>
          <w:tcPr>
            <w:tcW w:w="897" w:type="dxa"/>
            <w:tcBorders>
              <w:top w:val="single" w:sz="12" w:space="0" w:color="auto"/>
              <w:left w:val="single" w:sz="4" w:space="0" w:color="auto"/>
              <w:bottom w:val="single" w:sz="4" w:space="0" w:color="auto"/>
              <w:right w:val="single" w:sz="12" w:space="0" w:color="auto"/>
            </w:tcBorders>
            <w:shd w:val="clear" w:color="auto" w:fill="A8D08D" w:themeFill="accent6" w:themeFillTint="99"/>
          </w:tcPr>
          <w:p w14:paraId="3DF7C16D" w14:textId="77777777" w:rsidR="00473CCF" w:rsidRPr="00B975C7" w:rsidRDefault="00473CCF" w:rsidP="00C942FD">
            <w:pPr>
              <w:jc w:val="center"/>
              <w:rPr>
                <w:rFonts w:ascii="Arial" w:hAnsi="Arial" w:cs="Arial"/>
                <w:color w:val="000000"/>
                <w:sz w:val="16"/>
                <w:szCs w:val="16"/>
              </w:rPr>
            </w:pPr>
          </w:p>
        </w:tc>
      </w:tr>
      <w:tr w:rsidR="00473CCF" w14:paraId="1CEECBD2" w14:textId="77777777" w:rsidTr="00390E5E">
        <w:trPr>
          <w:gridAfter w:val="1"/>
          <w:wAfter w:w="12" w:type="dxa"/>
        </w:trPr>
        <w:tc>
          <w:tcPr>
            <w:tcW w:w="2039" w:type="dxa"/>
            <w:vMerge/>
            <w:tcBorders>
              <w:left w:val="single" w:sz="12" w:space="0" w:color="auto"/>
              <w:bottom w:val="single" w:sz="4" w:space="0" w:color="auto"/>
              <w:right w:val="single" w:sz="4" w:space="0" w:color="auto"/>
            </w:tcBorders>
            <w:shd w:val="clear" w:color="auto" w:fill="DEEAF6" w:themeFill="accent5" w:themeFillTint="33"/>
          </w:tcPr>
          <w:p w14:paraId="56767BBC" w14:textId="77777777" w:rsidR="00473CCF" w:rsidRPr="00B975C7" w:rsidRDefault="00473CCF" w:rsidP="00C942FD">
            <w:pPr>
              <w:jc w:val="center"/>
              <w:rPr>
                <w:rFonts w:ascii="Arial" w:hAnsi="Arial" w:cs="Arial"/>
                <w:sz w:val="16"/>
                <w:szCs w:val="16"/>
              </w:rPr>
            </w:pPr>
          </w:p>
        </w:tc>
        <w:tc>
          <w:tcPr>
            <w:tcW w:w="9003" w:type="dxa"/>
            <w:tcBorders>
              <w:left w:val="single" w:sz="4" w:space="0" w:color="auto"/>
              <w:bottom w:val="single" w:sz="4" w:space="0" w:color="auto"/>
              <w:right w:val="single" w:sz="12" w:space="0" w:color="auto"/>
            </w:tcBorders>
            <w:shd w:val="clear" w:color="auto" w:fill="DEEAF6" w:themeFill="accent5" w:themeFillTint="33"/>
            <w:vAlign w:val="bottom"/>
          </w:tcPr>
          <w:p w14:paraId="1A75B66A" w14:textId="77777777" w:rsidR="00473CCF" w:rsidRPr="00B975C7" w:rsidRDefault="00473CCF" w:rsidP="00C942FD">
            <w:pPr>
              <w:rPr>
                <w:rFonts w:ascii="Arial" w:hAnsi="Arial" w:cs="Arial"/>
                <w:sz w:val="16"/>
                <w:szCs w:val="16"/>
              </w:rPr>
            </w:pPr>
            <w:r w:rsidRPr="00B975C7">
              <w:rPr>
                <w:rFonts w:ascii="Arial" w:hAnsi="Arial" w:cs="Arial"/>
                <w:color w:val="000000"/>
                <w:sz w:val="16"/>
                <w:szCs w:val="16"/>
              </w:rPr>
              <w:t>T2 : Analyse des informations</w:t>
            </w:r>
          </w:p>
        </w:tc>
        <w:tc>
          <w:tcPr>
            <w:tcW w:w="850" w:type="dxa"/>
            <w:tcBorders>
              <w:left w:val="single" w:sz="12" w:space="0" w:color="auto"/>
              <w:bottom w:val="single" w:sz="4" w:space="0" w:color="auto"/>
              <w:right w:val="single" w:sz="4" w:space="0" w:color="auto"/>
            </w:tcBorders>
            <w:shd w:val="clear" w:color="auto" w:fill="5B9BD5" w:themeFill="accent5"/>
          </w:tcPr>
          <w:p w14:paraId="30E3AF30" w14:textId="77777777" w:rsidR="00473CCF" w:rsidRPr="00B975C7" w:rsidRDefault="00473CCF" w:rsidP="00C942FD">
            <w:pPr>
              <w:jc w:val="center"/>
              <w:rPr>
                <w:rFonts w:ascii="Arial" w:hAnsi="Arial" w:cs="Arial"/>
                <w:color w:val="000000"/>
                <w:sz w:val="16"/>
                <w:szCs w:val="16"/>
              </w:rPr>
            </w:pPr>
          </w:p>
        </w:tc>
        <w:tc>
          <w:tcPr>
            <w:tcW w:w="851" w:type="dxa"/>
            <w:tcBorders>
              <w:left w:val="single" w:sz="4" w:space="0" w:color="auto"/>
              <w:bottom w:val="single" w:sz="4" w:space="0" w:color="auto"/>
              <w:right w:val="single" w:sz="4" w:space="0" w:color="auto"/>
            </w:tcBorders>
            <w:shd w:val="clear" w:color="auto" w:fill="FF0000"/>
          </w:tcPr>
          <w:p w14:paraId="29C4A47F" w14:textId="77777777" w:rsidR="00473CCF" w:rsidRPr="00B975C7" w:rsidRDefault="00473CCF" w:rsidP="00C942FD">
            <w:pPr>
              <w:jc w:val="center"/>
              <w:rPr>
                <w:rFonts w:ascii="Arial" w:hAnsi="Arial" w:cs="Arial"/>
                <w:color w:val="000000"/>
                <w:sz w:val="16"/>
                <w:szCs w:val="16"/>
              </w:rPr>
            </w:pPr>
          </w:p>
        </w:tc>
        <w:tc>
          <w:tcPr>
            <w:tcW w:w="850" w:type="dxa"/>
            <w:tcBorders>
              <w:left w:val="single" w:sz="4" w:space="0" w:color="auto"/>
              <w:bottom w:val="single" w:sz="4" w:space="0" w:color="auto"/>
              <w:right w:val="single" w:sz="4" w:space="0" w:color="auto"/>
            </w:tcBorders>
            <w:shd w:val="clear" w:color="auto" w:fill="FFC000"/>
          </w:tcPr>
          <w:p w14:paraId="39CEF6C4" w14:textId="77777777" w:rsidR="00473CCF" w:rsidRPr="00B975C7" w:rsidRDefault="00473CCF" w:rsidP="00C942FD">
            <w:pPr>
              <w:jc w:val="center"/>
              <w:rPr>
                <w:rFonts w:ascii="Arial" w:hAnsi="Arial" w:cs="Arial"/>
                <w:color w:val="000000"/>
                <w:sz w:val="16"/>
                <w:szCs w:val="16"/>
              </w:rPr>
            </w:pPr>
          </w:p>
        </w:tc>
        <w:tc>
          <w:tcPr>
            <w:tcW w:w="866" w:type="dxa"/>
            <w:tcBorders>
              <w:left w:val="single" w:sz="4" w:space="0" w:color="auto"/>
              <w:bottom w:val="single" w:sz="4" w:space="0" w:color="auto"/>
              <w:right w:val="single" w:sz="4" w:space="0" w:color="auto"/>
            </w:tcBorders>
            <w:shd w:val="clear" w:color="auto" w:fill="E2EFD9" w:themeFill="accent6" w:themeFillTint="33"/>
          </w:tcPr>
          <w:p w14:paraId="77E770BA" w14:textId="2F891A9E" w:rsidR="00473CCF" w:rsidRPr="00B975C7" w:rsidRDefault="00473CCF" w:rsidP="00C942FD">
            <w:pPr>
              <w:jc w:val="center"/>
              <w:rPr>
                <w:rFonts w:ascii="Arial" w:hAnsi="Arial" w:cs="Arial"/>
                <w:color w:val="000000"/>
                <w:sz w:val="16"/>
                <w:szCs w:val="16"/>
              </w:rPr>
            </w:pPr>
          </w:p>
        </w:tc>
        <w:tc>
          <w:tcPr>
            <w:tcW w:w="897" w:type="dxa"/>
            <w:tcBorders>
              <w:left w:val="single" w:sz="4" w:space="0" w:color="auto"/>
              <w:bottom w:val="single" w:sz="4" w:space="0" w:color="auto"/>
              <w:right w:val="single" w:sz="12" w:space="0" w:color="auto"/>
            </w:tcBorders>
            <w:shd w:val="clear" w:color="auto" w:fill="A8D08D" w:themeFill="accent6" w:themeFillTint="99"/>
          </w:tcPr>
          <w:p w14:paraId="04DC928D" w14:textId="77777777" w:rsidR="00473CCF" w:rsidRPr="00B975C7" w:rsidRDefault="00473CCF" w:rsidP="00C942FD">
            <w:pPr>
              <w:jc w:val="center"/>
              <w:rPr>
                <w:rFonts w:ascii="Arial" w:hAnsi="Arial" w:cs="Arial"/>
                <w:color w:val="000000"/>
                <w:sz w:val="16"/>
                <w:szCs w:val="16"/>
              </w:rPr>
            </w:pPr>
          </w:p>
        </w:tc>
      </w:tr>
      <w:tr w:rsidR="00473CCF" w14:paraId="7968BFBC" w14:textId="77777777" w:rsidTr="00390E5E">
        <w:trPr>
          <w:gridAfter w:val="1"/>
          <w:wAfter w:w="12" w:type="dxa"/>
        </w:trPr>
        <w:tc>
          <w:tcPr>
            <w:tcW w:w="2039" w:type="dxa"/>
            <w:vMerge/>
            <w:tcBorders>
              <w:left w:val="single" w:sz="12" w:space="0" w:color="auto"/>
              <w:bottom w:val="single" w:sz="4" w:space="0" w:color="auto"/>
              <w:right w:val="single" w:sz="4" w:space="0" w:color="auto"/>
            </w:tcBorders>
            <w:shd w:val="clear" w:color="auto" w:fill="DEEAF6" w:themeFill="accent5" w:themeFillTint="33"/>
          </w:tcPr>
          <w:p w14:paraId="100DEB4B" w14:textId="77777777" w:rsidR="00473CCF" w:rsidRPr="00B975C7" w:rsidRDefault="00473CCF" w:rsidP="00C942FD">
            <w:pPr>
              <w:jc w:val="center"/>
              <w:rPr>
                <w:rFonts w:ascii="Arial" w:hAnsi="Arial" w:cs="Arial"/>
                <w:sz w:val="16"/>
                <w:szCs w:val="16"/>
              </w:rPr>
            </w:pPr>
          </w:p>
        </w:tc>
        <w:tc>
          <w:tcPr>
            <w:tcW w:w="9003" w:type="dxa"/>
            <w:tcBorders>
              <w:left w:val="single" w:sz="4" w:space="0" w:color="auto"/>
              <w:bottom w:val="single" w:sz="4" w:space="0" w:color="auto"/>
              <w:right w:val="single" w:sz="12" w:space="0" w:color="auto"/>
            </w:tcBorders>
            <w:shd w:val="clear" w:color="auto" w:fill="DEEAF6" w:themeFill="accent5" w:themeFillTint="33"/>
            <w:vAlign w:val="bottom"/>
          </w:tcPr>
          <w:p w14:paraId="010851F9" w14:textId="77777777" w:rsidR="00473CCF" w:rsidRPr="00B975C7" w:rsidRDefault="00473CCF" w:rsidP="00C942FD">
            <w:pPr>
              <w:rPr>
                <w:rFonts w:ascii="Arial" w:hAnsi="Arial" w:cs="Arial"/>
                <w:sz w:val="16"/>
                <w:szCs w:val="16"/>
              </w:rPr>
            </w:pPr>
            <w:r w:rsidRPr="00B975C7">
              <w:rPr>
                <w:rFonts w:ascii="Arial" w:hAnsi="Arial" w:cs="Arial"/>
                <w:color w:val="000000"/>
                <w:sz w:val="16"/>
                <w:szCs w:val="16"/>
              </w:rPr>
              <w:t>T3 : Interprétation d’un cahier des charges</w:t>
            </w:r>
          </w:p>
        </w:tc>
        <w:tc>
          <w:tcPr>
            <w:tcW w:w="850" w:type="dxa"/>
            <w:tcBorders>
              <w:left w:val="single" w:sz="12" w:space="0" w:color="auto"/>
              <w:bottom w:val="single" w:sz="4" w:space="0" w:color="auto"/>
              <w:right w:val="single" w:sz="4" w:space="0" w:color="auto"/>
            </w:tcBorders>
            <w:shd w:val="clear" w:color="auto" w:fill="5B9BD5" w:themeFill="accent5"/>
          </w:tcPr>
          <w:p w14:paraId="373D7A00" w14:textId="77777777" w:rsidR="00473CCF" w:rsidRPr="00B975C7" w:rsidRDefault="00473CCF" w:rsidP="00C942FD">
            <w:pPr>
              <w:jc w:val="center"/>
              <w:rPr>
                <w:rFonts w:ascii="Arial" w:hAnsi="Arial" w:cs="Arial"/>
                <w:color w:val="000000"/>
                <w:sz w:val="16"/>
                <w:szCs w:val="16"/>
              </w:rPr>
            </w:pPr>
          </w:p>
        </w:tc>
        <w:tc>
          <w:tcPr>
            <w:tcW w:w="851" w:type="dxa"/>
            <w:tcBorders>
              <w:left w:val="single" w:sz="4" w:space="0" w:color="auto"/>
              <w:bottom w:val="single" w:sz="4" w:space="0" w:color="auto"/>
              <w:right w:val="single" w:sz="4" w:space="0" w:color="auto"/>
            </w:tcBorders>
            <w:shd w:val="clear" w:color="auto" w:fill="FF0000"/>
          </w:tcPr>
          <w:p w14:paraId="4C7E22D9" w14:textId="77777777" w:rsidR="00473CCF" w:rsidRPr="00B975C7" w:rsidRDefault="00473CCF" w:rsidP="00C942FD">
            <w:pPr>
              <w:jc w:val="center"/>
              <w:rPr>
                <w:rFonts w:ascii="Arial" w:hAnsi="Arial" w:cs="Arial"/>
                <w:color w:val="000000"/>
                <w:sz w:val="16"/>
                <w:szCs w:val="16"/>
              </w:rPr>
            </w:pPr>
          </w:p>
        </w:tc>
        <w:tc>
          <w:tcPr>
            <w:tcW w:w="850" w:type="dxa"/>
            <w:tcBorders>
              <w:left w:val="single" w:sz="4" w:space="0" w:color="auto"/>
              <w:bottom w:val="single" w:sz="4" w:space="0" w:color="auto"/>
              <w:right w:val="single" w:sz="4" w:space="0" w:color="auto"/>
            </w:tcBorders>
            <w:shd w:val="clear" w:color="auto" w:fill="FFC000"/>
          </w:tcPr>
          <w:p w14:paraId="75C7A060" w14:textId="77777777" w:rsidR="00473CCF" w:rsidRPr="00B975C7" w:rsidRDefault="00473CCF" w:rsidP="00C942FD">
            <w:pPr>
              <w:jc w:val="center"/>
              <w:rPr>
                <w:rFonts w:ascii="Arial" w:hAnsi="Arial" w:cs="Arial"/>
                <w:color w:val="000000"/>
                <w:sz w:val="16"/>
                <w:szCs w:val="16"/>
              </w:rPr>
            </w:pPr>
          </w:p>
        </w:tc>
        <w:tc>
          <w:tcPr>
            <w:tcW w:w="866" w:type="dxa"/>
            <w:tcBorders>
              <w:left w:val="single" w:sz="4" w:space="0" w:color="auto"/>
              <w:bottom w:val="single" w:sz="4" w:space="0" w:color="auto"/>
              <w:right w:val="single" w:sz="4" w:space="0" w:color="auto"/>
            </w:tcBorders>
            <w:shd w:val="clear" w:color="auto" w:fill="E2EFD9" w:themeFill="accent6" w:themeFillTint="33"/>
          </w:tcPr>
          <w:p w14:paraId="1E0BC3C3" w14:textId="53DD8F19" w:rsidR="00473CCF" w:rsidRPr="00B975C7" w:rsidRDefault="00473CCF" w:rsidP="00C942FD">
            <w:pPr>
              <w:jc w:val="center"/>
              <w:rPr>
                <w:rFonts w:ascii="Arial" w:hAnsi="Arial" w:cs="Arial"/>
                <w:color w:val="000000"/>
                <w:sz w:val="16"/>
                <w:szCs w:val="16"/>
              </w:rPr>
            </w:pPr>
          </w:p>
        </w:tc>
        <w:tc>
          <w:tcPr>
            <w:tcW w:w="897" w:type="dxa"/>
            <w:tcBorders>
              <w:left w:val="single" w:sz="4" w:space="0" w:color="auto"/>
              <w:bottom w:val="single" w:sz="4" w:space="0" w:color="auto"/>
              <w:right w:val="single" w:sz="12" w:space="0" w:color="auto"/>
            </w:tcBorders>
            <w:shd w:val="clear" w:color="auto" w:fill="A8D08D" w:themeFill="accent6" w:themeFillTint="99"/>
          </w:tcPr>
          <w:p w14:paraId="4461DD04" w14:textId="77777777" w:rsidR="00473CCF" w:rsidRPr="00B975C7" w:rsidRDefault="00473CCF" w:rsidP="00C942FD">
            <w:pPr>
              <w:jc w:val="center"/>
              <w:rPr>
                <w:rFonts w:ascii="Arial" w:hAnsi="Arial" w:cs="Arial"/>
                <w:color w:val="000000"/>
                <w:sz w:val="16"/>
                <w:szCs w:val="16"/>
              </w:rPr>
            </w:pPr>
          </w:p>
        </w:tc>
      </w:tr>
      <w:tr w:rsidR="00473CCF" w14:paraId="46F3D705" w14:textId="77777777" w:rsidTr="00390E5E">
        <w:trPr>
          <w:gridAfter w:val="1"/>
          <w:wAfter w:w="12" w:type="dxa"/>
        </w:trPr>
        <w:tc>
          <w:tcPr>
            <w:tcW w:w="2039" w:type="dxa"/>
            <w:vMerge/>
            <w:tcBorders>
              <w:left w:val="single" w:sz="12" w:space="0" w:color="auto"/>
              <w:bottom w:val="single" w:sz="12" w:space="0" w:color="auto"/>
              <w:right w:val="single" w:sz="4" w:space="0" w:color="auto"/>
            </w:tcBorders>
            <w:shd w:val="clear" w:color="auto" w:fill="DEEAF6" w:themeFill="accent5" w:themeFillTint="33"/>
          </w:tcPr>
          <w:p w14:paraId="429094F8" w14:textId="77777777" w:rsidR="00473CCF" w:rsidRPr="00B975C7" w:rsidRDefault="00473CCF" w:rsidP="00C942FD">
            <w:pPr>
              <w:jc w:val="center"/>
              <w:rPr>
                <w:rFonts w:ascii="Arial" w:hAnsi="Arial" w:cs="Arial"/>
                <w:sz w:val="16"/>
                <w:szCs w:val="16"/>
              </w:rPr>
            </w:pPr>
          </w:p>
        </w:tc>
        <w:tc>
          <w:tcPr>
            <w:tcW w:w="9003" w:type="dxa"/>
            <w:tcBorders>
              <w:left w:val="single" w:sz="4" w:space="0" w:color="auto"/>
              <w:bottom w:val="single" w:sz="12" w:space="0" w:color="auto"/>
              <w:right w:val="single" w:sz="12" w:space="0" w:color="auto"/>
            </w:tcBorders>
            <w:shd w:val="clear" w:color="auto" w:fill="DEEAF6" w:themeFill="accent5" w:themeFillTint="33"/>
            <w:vAlign w:val="bottom"/>
          </w:tcPr>
          <w:p w14:paraId="3FAFC9BB" w14:textId="77777777" w:rsidR="00473CCF" w:rsidRPr="00B975C7" w:rsidRDefault="00473CCF" w:rsidP="00C942FD">
            <w:pPr>
              <w:rPr>
                <w:rFonts w:ascii="Arial" w:hAnsi="Arial" w:cs="Arial"/>
                <w:sz w:val="16"/>
                <w:szCs w:val="16"/>
              </w:rPr>
            </w:pPr>
            <w:r w:rsidRPr="00B975C7">
              <w:rPr>
                <w:rFonts w:ascii="Arial" w:hAnsi="Arial" w:cs="Arial"/>
                <w:color w:val="000000"/>
                <w:sz w:val="16"/>
                <w:szCs w:val="16"/>
              </w:rPr>
              <w:t>T4 : Formalisation du cahier des charges</w:t>
            </w:r>
          </w:p>
        </w:tc>
        <w:tc>
          <w:tcPr>
            <w:tcW w:w="850" w:type="dxa"/>
            <w:tcBorders>
              <w:left w:val="single" w:sz="12" w:space="0" w:color="auto"/>
              <w:bottom w:val="single" w:sz="12" w:space="0" w:color="auto"/>
              <w:right w:val="single" w:sz="4" w:space="0" w:color="auto"/>
            </w:tcBorders>
            <w:shd w:val="clear" w:color="auto" w:fill="5B9BD5" w:themeFill="accent5"/>
          </w:tcPr>
          <w:p w14:paraId="55DAEA64" w14:textId="77777777" w:rsidR="00473CCF" w:rsidRPr="00B975C7" w:rsidRDefault="00473CCF" w:rsidP="00C942FD">
            <w:pPr>
              <w:jc w:val="center"/>
              <w:rPr>
                <w:rFonts w:ascii="Arial" w:hAnsi="Arial" w:cs="Arial"/>
                <w:color w:val="000000"/>
                <w:sz w:val="16"/>
                <w:szCs w:val="16"/>
              </w:rPr>
            </w:pPr>
          </w:p>
        </w:tc>
        <w:tc>
          <w:tcPr>
            <w:tcW w:w="851" w:type="dxa"/>
            <w:tcBorders>
              <w:left w:val="single" w:sz="4" w:space="0" w:color="auto"/>
              <w:bottom w:val="single" w:sz="12" w:space="0" w:color="auto"/>
              <w:right w:val="single" w:sz="4" w:space="0" w:color="auto"/>
            </w:tcBorders>
            <w:shd w:val="clear" w:color="auto" w:fill="FF0000"/>
          </w:tcPr>
          <w:p w14:paraId="4A5EE7E7" w14:textId="77777777" w:rsidR="00473CCF" w:rsidRPr="00B975C7" w:rsidRDefault="00473CCF" w:rsidP="00C942FD">
            <w:pPr>
              <w:jc w:val="center"/>
              <w:rPr>
                <w:rFonts w:ascii="Arial" w:hAnsi="Arial" w:cs="Arial"/>
                <w:color w:val="000000"/>
                <w:sz w:val="16"/>
                <w:szCs w:val="16"/>
              </w:rPr>
            </w:pPr>
          </w:p>
        </w:tc>
        <w:tc>
          <w:tcPr>
            <w:tcW w:w="850" w:type="dxa"/>
            <w:tcBorders>
              <w:left w:val="single" w:sz="4" w:space="0" w:color="auto"/>
              <w:bottom w:val="single" w:sz="12" w:space="0" w:color="auto"/>
              <w:right w:val="single" w:sz="4" w:space="0" w:color="auto"/>
            </w:tcBorders>
            <w:shd w:val="clear" w:color="auto" w:fill="FFC000"/>
          </w:tcPr>
          <w:p w14:paraId="3BF99166" w14:textId="77777777" w:rsidR="00473CCF" w:rsidRPr="00B975C7" w:rsidRDefault="00473CCF" w:rsidP="00C942FD">
            <w:pPr>
              <w:jc w:val="center"/>
              <w:rPr>
                <w:rFonts w:ascii="Arial" w:hAnsi="Arial" w:cs="Arial"/>
                <w:color w:val="000000"/>
                <w:sz w:val="16"/>
                <w:szCs w:val="16"/>
              </w:rPr>
            </w:pPr>
          </w:p>
        </w:tc>
        <w:tc>
          <w:tcPr>
            <w:tcW w:w="866" w:type="dxa"/>
            <w:tcBorders>
              <w:left w:val="single" w:sz="4" w:space="0" w:color="auto"/>
              <w:bottom w:val="single" w:sz="12" w:space="0" w:color="auto"/>
              <w:right w:val="single" w:sz="4" w:space="0" w:color="auto"/>
            </w:tcBorders>
            <w:shd w:val="clear" w:color="auto" w:fill="E2EFD9" w:themeFill="accent6" w:themeFillTint="33"/>
          </w:tcPr>
          <w:p w14:paraId="35F36023" w14:textId="06606B1B" w:rsidR="00473CCF" w:rsidRPr="00B975C7" w:rsidRDefault="00473CCF" w:rsidP="00C942FD">
            <w:pPr>
              <w:jc w:val="center"/>
              <w:rPr>
                <w:rFonts w:ascii="Arial" w:hAnsi="Arial" w:cs="Arial"/>
                <w:color w:val="000000"/>
                <w:sz w:val="16"/>
                <w:szCs w:val="16"/>
              </w:rPr>
            </w:pPr>
          </w:p>
        </w:tc>
        <w:tc>
          <w:tcPr>
            <w:tcW w:w="897" w:type="dxa"/>
            <w:tcBorders>
              <w:left w:val="single" w:sz="4" w:space="0" w:color="auto"/>
              <w:bottom w:val="single" w:sz="12" w:space="0" w:color="auto"/>
              <w:right w:val="single" w:sz="12" w:space="0" w:color="auto"/>
            </w:tcBorders>
            <w:shd w:val="clear" w:color="auto" w:fill="A8D08D" w:themeFill="accent6" w:themeFillTint="99"/>
          </w:tcPr>
          <w:p w14:paraId="54BBE2AD" w14:textId="77777777" w:rsidR="00473CCF" w:rsidRPr="00B975C7" w:rsidRDefault="00473CCF" w:rsidP="00C942FD">
            <w:pPr>
              <w:jc w:val="center"/>
              <w:rPr>
                <w:rFonts w:ascii="Arial" w:hAnsi="Arial" w:cs="Arial"/>
                <w:color w:val="000000"/>
                <w:sz w:val="16"/>
                <w:szCs w:val="16"/>
              </w:rPr>
            </w:pPr>
          </w:p>
        </w:tc>
      </w:tr>
      <w:tr w:rsidR="00473CCF" w14:paraId="6A698148" w14:textId="77777777" w:rsidTr="00390E5E">
        <w:trPr>
          <w:gridAfter w:val="1"/>
          <w:wAfter w:w="12" w:type="dxa"/>
        </w:trPr>
        <w:tc>
          <w:tcPr>
            <w:tcW w:w="2039" w:type="dxa"/>
            <w:vMerge w:val="restart"/>
            <w:tcBorders>
              <w:top w:val="single" w:sz="12" w:space="0" w:color="auto"/>
              <w:left w:val="single" w:sz="12" w:space="0" w:color="auto"/>
              <w:bottom w:val="single" w:sz="4" w:space="0" w:color="auto"/>
              <w:right w:val="single" w:sz="4" w:space="0" w:color="auto"/>
            </w:tcBorders>
            <w:shd w:val="clear" w:color="auto" w:fill="DEEAF6" w:themeFill="accent5" w:themeFillTint="33"/>
          </w:tcPr>
          <w:p w14:paraId="138CC24C" w14:textId="77777777" w:rsidR="00473CCF" w:rsidRPr="00B975C7" w:rsidRDefault="00473CCF" w:rsidP="00C942FD">
            <w:pPr>
              <w:jc w:val="center"/>
              <w:rPr>
                <w:rFonts w:ascii="Arial" w:hAnsi="Arial" w:cs="Arial"/>
                <w:sz w:val="16"/>
                <w:szCs w:val="16"/>
              </w:rPr>
            </w:pPr>
          </w:p>
          <w:p w14:paraId="1A068B2B" w14:textId="77777777" w:rsidR="00473CCF" w:rsidRPr="00B975C7" w:rsidRDefault="00473CCF" w:rsidP="00C942FD">
            <w:pPr>
              <w:jc w:val="center"/>
              <w:rPr>
                <w:rFonts w:ascii="Arial" w:hAnsi="Arial" w:cs="Arial"/>
                <w:sz w:val="16"/>
                <w:szCs w:val="16"/>
              </w:rPr>
            </w:pPr>
          </w:p>
          <w:p w14:paraId="0815B4E2" w14:textId="77777777" w:rsidR="00473CCF" w:rsidRPr="00B975C7" w:rsidRDefault="00473CCF" w:rsidP="00C942FD">
            <w:pPr>
              <w:jc w:val="center"/>
              <w:rPr>
                <w:rFonts w:ascii="Arial" w:hAnsi="Arial" w:cs="Arial"/>
                <w:sz w:val="16"/>
                <w:szCs w:val="16"/>
              </w:rPr>
            </w:pPr>
            <w:r w:rsidRPr="00B975C7">
              <w:rPr>
                <w:rFonts w:ascii="Arial" w:hAnsi="Arial" w:cs="Arial"/>
                <w:sz w:val="16"/>
                <w:szCs w:val="16"/>
              </w:rPr>
              <w:t>D3 : Gestion d’incidents</w:t>
            </w:r>
          </w:p>
        </w:tc>
        <w:tc>
          <w:tcPr>
            <w:tcW w:w="9003" w:type="dxa"/>
            <w:tcBorders>
              <w:top w:val="single" w:sz="12" w:space="0" w:color="auto"/>
              <w:left w:val="single" w:sz="4" w:space="0" w:color="auto"/>
              <w:bottom w:val="single" w:sz="4" w:space="0" w:color="auto"/>
              <w:right w:val="single" w:sz="12" w:space="0" w:color="auto"/>
            </w:tcBorders>
            <w:shd w:val="clear" w:color="auto" w:fill="DEEAF6" w:themeFill="accent5" w:themeFillTint="33"/>
            <w:vAlign w:val="bottom"/>
          </w:tcPr>
          <w:p w14:paraId="43C907C9" w14:textId="77777777" w:rsidR="00473CCF" w:rsidRPr="00B975C7" w:rsidRDefault="00473CCF" w:rsidP="00C942FD">
            <w:pPr>
              <w:rPr>
                <w:rFonts w:ascii="Arial" w:hAnsi="Arial" w:cs="Arial"/>
                <w:sz w:val="16"/>
                <w:szCs w:val="16"/>
              </w:rPr>
            </w:pPr>
            <w:r w:rsidRPr="00B975C7">
              <w:rPr>
                <w:rFonts w:ascii="Arial" w:hAnsi="Arial" w:cs="Arial"/>
                <w:color w:val="000000"/>
                <w:sz w:val="16"/>
                <w:szCs w:val="16"/>
              </w:rPr>
              <w:t>T1 : Ouvrir et catégoriser les tickets par niveau de criticité</w:t>
            </w:r>
          </w:p>
        </w:tc>
        <w:tc>
          <w:tcPr>
            <w:tcW w:w="850" w:type="dxa"/>
            <w:tcBorders>
              <w:top w:val="single" w:sz="12" w:space="0" w:color="auto"/>
              <w:left w:val="single" w:sz="12" w:space="0" w:color="auto"/>
              <w:bottom w:val="single" w:sz="4" w:space="0" w:color="auto"/>
              <w:right w:val="single" w:sz="4" w:space="0" w:color="auto"/>
            </w:tcBorders>
            <w:shd w:val="clear" w:color="auto" w:fill="5B9BD5" w:themeFill="accent5"/>
          </w:tcPr>
          <w:p w14:paraId="123C8104" w14:textId="77777777" w:rsidR="00473CCF" w:rsidRPr="00B975C7" w:rsidRDefault="00473CCF" w:rsidP="00C942FD">
            <w:pPr>
              <w:jc w:val="center"/>
              <w:rPr>
                <w:rFonts w:ascii="Arial" w:hAnsi="Arial" w:cs="Arial"/>
                <w:color w:val="000000"/>
                <w:sz w:val="16"/>
                <w:szCs w:val="16"/>
              </w:rPr>
            </w:pPr>
          </w:p>
        </w:tc>
        <w:tc>
          <w:tcPr>
            <w:tcW w:w="851" w:type="dxa"/>
            <w:tcBorders>
              <w:top w:val="single" w:sz="12" w:space="0" w:color="auto"/>
              <w:left w:val="single" w:sz="4" w:space="0" w:color="auto"/>
              <w:bottom w:val="single" w:sz="4" w:space="0" w:color="auto"/>
              <w:right w:val="single" w:sz="4" w:space="0" w:color="auto"/>
            </w:tcBorders>
            <w:shd w:val="clear" w:color="auto" w:fill="FF0000"/>
          </w:tcPr>
          <w:p w14:paraId="362E2582" w14:textId="77777777" w:rsidR="00473CCF" w:rsidRPr="00B975C7" w:rsidRDefault="00473CCF" w:rsidP="00C942FD">
            <w:pPr>
              <w:jc w:val="center"/>
              <w:rPr>
                <w:rFonts w:ascii="Arial" w:hAnsi="Arial" w:cs="Arial"/>
                <w:color w:val="000000"/>
                <w:sz w:val="16"/>
                <w:szCs w:val="16"/>
              </w:rPr>
            </w:pPr>
          </w:p>
        </w:tc>
        <w:tc>
          <w:tcPr>
            <w:tcW w:w="850" w:type="dxa"/>
            <w:tcBorders>
              <w:top w:val="single" w:sz="12" w:space="0" w:color="auto"/>
              <w:left w:val="single" w:sz="4" w:space="0" w:color="auto"/>
              <w:bottom w:val="single" w:sz="4" w:space="0" w:color="auto"/>
              <w:right w:val="single" w:sz="4" w:space="0" w:color="auto"/>
            </w:tcBorders>
            <w:shd w:val="clear" w:color="auto" w:fill="FFC000"/>
          </w:tcPr>
          <w:p w14:paraId="24D59400" w14:textId="77777777" w:rsidR="00473CCF" w:rsidRPr="00B975C7" w:rsidRDefault="00473CCF" w:rsidP="00C942FD">
            <w:pPr>
              <w:jc w:val="center"/>
              <w:rPr>
                <w:rFonts w:ascii="Arial" w:hAnsi="Arial" w:cs="Arial"/>
                <w:color w:val="000000"/>
                <w:sz w:val="16"/>
                <w:szCs w:val="16"/>
              </w:rPr>
            </w:pPr>
          </w:p>
        </w:tc>
        <w:tc>
          <w:tcPr>
            <w:tcW w:w="866" w:type="dxa"/>
            <w:tcBorders>
              <w:top w:val="single" w:sz="12" w:space="0" w:color="auto"/>
              <w:left w:val="single" w:sz="4" w:space="0" w:color="auto"/>
              <w:bottom w:val="single" w:sz="4" w:space="0" w:color="auto"/>
              <w:right w:val="single" w:sz="4" w:space="0" w:color="auto"/>
            </w:tcBorders>
            <w:shd w:val="clear" w:color="auto" w:fill="E2EFD9" w:themeFill="accent6" w:themeFillTint="33"/>
          </w:tcPr>
          <w:p w14:paraId="2361C8C4" w14:textId="704BBE6F" w:rsidR="00473CCF" w:rsidRPr="00B975C7" w:rsidRDefault="00473CCF" w:rsidP="00C942FD">
            <w:pPr>
              <w:jc w:val="center"/>
              <w:rPr>
                <w:rFonts w:ascii="Arial" w:hAnsi="Arial" w:cs="Arial"/>
                <w:color w:val="000000"/>
                <w:sz w:val="16"/>
                <w:szCs w:val="16"/>
              </w:rPr>
            </w:pPr>
          </w:p>
        </w:tc>
        <w:tc>
          <w:tcPr>
            <w:tcW w:w="897" w:type="dxa"/>
            <w:tcBorders>
              <w:top w:val="single" w:sz="12" w:space="0" w:color="auto"/>
              <w:left w:val="single" w:sz="4" w:space="0" w:color="auto"/>
              <w:bottom w:val="single" w:sz="4" w:space="0" w:color="auto"/>
              <w:right w:val="single" w:sz="12" w:space="0" w:color="auto"/>
            </w:tcBorders>
            <w:shd w:val="clear" w:color="auto" w:fill="A8D08D" w:themeFill="accent6" w:themeFillTint="99"/>
          </w:tcPr>
          <w:p w14:paraId="795FC730" w14:textId="77777777" w:rsidR="00473CCF" w:rsidRPr="00B975C7" w:rsidRDefault="00473CCF" w:rsidP="00C942FD">
            <w:pPr>
              <w:jc w:val="center"/>
              <w:rPr>
                <w:rFonts w:ascii="Arial" w:hAnsi="Arial" w:cs="Arial"/>
                <w:color w:val="000000"/>
                <w:sz w:val="16"/>
                <w:szCs w:val="16"/>
              </w:rPr>
            </w:pPr>
          </w:p>
        </w:tc>
      </w:tr>
      <w:tr w:rsidR="00473CCF" w14:paraId="3D7B7807" w14:textId="77777777" w:rsidTr="00390E5E">
        <w:trPr>
          <w:gridAfter w:val="1"/>
          <w:wAfter w:w="12" w:type="dxa"/>
        </w:trPr>
        <w:tc>
          <w:tcPr>
            <w:tcW w:w="2039" w:type="dxa"/>
            <w:vMerge/>
            <w:tcBorders>
              <w:left w:val="single" w:sz="12" w:space="0" w:color="auto"/>
              <w:bottom w:val="single" w:sz="4" w:space="0" w:color="auto"/>
              <w:right w:val="single" w:sz="4" w:space="0" w:color="auto"/>
            </w:tcBorders>
            <w:shd w:val="clear" w:color="auto" w:fill="DEEAF6" w:themeFill="accent5" w:themeFillTint="33"/>
          </w:tcPr>
          <w:p w14:paraId="6C91A94E" w14:textId="77777777" w:rsidR="00473CCF" w:rsidRPr="00B975C7" w:rsidRDefault="00473CCF" w:rsidP="00C942FD">
            <w:pPr>
              <w:jc w:val="center"/>
              <w:rPr>
                <w:rFonts w:ascii="Arial" w:hAnsi="Arial" w:cs="Arial"/>
                <w:sz w:val="16"/>
                <w:szCs w:val="16"/>
              </w:rPr>
            </w:pPr>
          </w:p>
        </w:tc>
        <w:tc>
          <w:tcPr>
            <w:tcW w:w="9003" w:type="dxa"/>
            <w:tcBorders>
              <w:left w:val="single" w:sz="4" w:space="0" w:color="auto"/>
              <w:bottom w:val="single" w:sz="4" w:space="0" w:color="auto"/>
              <w:right w:val="single" w:sz="12" w:space="0" w:color="auto"/>
            </w:tcBorders>
            <w:shd w:val="clear" w:color="auto" w:fill="DEEAF6" w:themeFill="accent5" w:themeFillTint="33"/>
            <w:vAlign w:val="bottom"/>
          </w:tcPr>
          <w:p w14:paraId="2B1902BC" w14:textId="77777777" w:rsidR="00473CCF" w:rsidRPr="00B975C7" w:rsidRDefault="00473CCF" w:rsidP="00C942FD">
            <w:pPr>
              <w:rPr>
                <w:rFonts w:ascii="Arial" w:hAnsi="Arial" w:cs="Arial"/>
                <w:sz w:val="16"/>
                <w:szCs w:val="16"/>
              </w:rPr>
            </w:pPr>
            <w:r w:rsidRPr="00B975C7">
              <w:rPr>
                <w:rFonts w:ascii="Arial" w:hAnsi="Arial" w:cs="Arial"/>
                <w:color w:val="000000"/>
                <w:sz w:val="16"/>
                <w:szCs w:val="16"/>
              </w:rPr>
              <w:t>T2 : Traiter les tickets</w:t>
            </w:r>
          </w:p>
        </w:tc>
        <w:tc>
          <w:tcPr>
            <w:tcW w:w="850" w:type="dxa"/>
            <w:tcBorders>
              <w:left w:val="single" w:sz="12" w:space="0" w:color="auto"/>
              <w:bottom w:val="single" w:sz="4" w:space="0" w:color="auto"/>
              <w:right w:val="single" w:sz="4" w:space="0" w:color="auto"/>
            </w:tcBorders>
            <w:shd w:val="clear" w:color="auto" w:fill="5B9BD5" w:themeFill="accent5"/>
          </w:tcPr>
          <w:p w14:paraId="798AA143" w14:textId="77777777" w:rsidR="00473CCF" w:rsidRPr="00B975C7" w:rsidRDefault="00473CCF" w:rsidP="00C942FD">
            <w:pPr>
              <w:jc w:val="center"/>
              <w:rPr>
                <w:rFonts w:ascii="Arial" w:hAnsi="Arial" w:cs="Arial"/>
                <w:color w:val="000000"/>
                <w:sz w:val="16"/>
                <w:szCs w:val="16"/>
              </w:rPr>
            </w:pPr>
          </w:p>
        </w:tc>
        <w:tc>
          <w:tcPr>
            <w:tcW w:w="851" w:type="dxa"/>
            <w:tcBorders>
              <w:left w:val="single" w:sz="4" w:space="0" w:color="auto"/>
              <w:bottom w:val="single" w:sz="4" w:space="0" w:color="auto"/>
              <w:right w:val="single" w:sz="4" w:space="0" w:color="auto"/>
            </w:tcBorders>
            <w:shd w:val="clear" w:color="auto" w:fill="FF0000"/>
          </w:tcPr>
          <w:p w14:paraId="565985AB" w14:textId="77777777" w:rsidR="00473CCF" w:rsidRPr="00B975C7" w:rsidRDefault="00473CCF" w:rsidP="00C942FD">
            <w:pPr>
              <w:jc w:val="center"/>
              <w:rPr>
                <w:rFonts w:ascii="Arial" w:hAnsi="Arial" w:cs="Arial"/>
                <w:color w:val="000000"/>
                <w:sz w:val="16"/>
                <w:szCs w:val="16"/>
              </w:rPr>
            </w:pPr>
          </w:p>
        </w:tc>
        <w:tc>
          <w:tcPr>
            <w:tcW w:w="850" w:type="dxa"/>
            <w:tcBorders>
              <w:left w:val="single" w:sz="4" w:space="0" w:color="auto"/>
              <w:bottom w:val="single" w:sz="4" w:space="0" w:color="auto"/>
              <w:right w:val="single" w:sz="4" w:space="0" w:color="auto"/>
            </w:tcBorders>
            <w:shd w:val="clear" w:color="auto" w:fill="FFC000"/>
          </w:tcPr>
          <w:p w14:paraId="576013B3" w14:textId="77777777" w:rsidR="00473CCF" w:rsidRPr="00B975C7" w:rsidRDefault="00473CCF" w:rsidP="00C942FD">
            <w:pPr>
              <w:jc w:val="center"/>
              <w:rPr>
                <w:rFonts w:ascii="Arial" w:hAnsi="Arial" w:cs="Arial"/>
                <w:color w:val="000000"/>
                <w:sz w:val="16"/>
                <w:szCs w:val="16"/>
              </w:rPr>
            </w:pPr>
          </w:p>
        </w:tc>
        <w:tc>
          <w:tcPr>
            <w:tcW w:w="866" w:type="dxa"/>
            <w:tcBorders>
              <w:left w:val="single" w:sz="4" w:space="0" w:color="auto"/>
              <w:bottom w:val="single" w:sz="4" w:space="0" w:color="auto"/>
              <w:right w:val="single" w:sz="4" w:space="0" w:color="auto"/>
            </w:tcBorders>
            <w:shd w:val="clear" w:color="auto" w:fill="E2EFD9" w:themeFill="accent6" w:themeFillTint="33"/>
          </w:tcPr>
          <w:p w14:paraId="4369D48D" w14:textId="309B783A" w:rsidR="00473CCF" w:rsidRPr="00B975C7" w:rsidRDefault="00473CCF" w:rsidP="00C942FD">
            <w:pPr>
              <w:jc w:val="center"/>
              <w:rPr>
                <w:rFonts w:ascii="Arial" w:hAnsi="Arial" w:cs="Arial"/>
                <w:color w:val="000000"/>
                <w:sz w:val="16"/>
                <w:szCs w:val="16"/>
              </w:rPr>
            </w:pPr>
          </w:p>
        </w:tc>
        <w:tc>
          <w:tcPr>
            <w:tcW w:w="897" w:type="dxa"/>
            <w:tcBorders>
              <w:left w:val="single" w:sz="4" w:space="0" w:color="auto"/>
              <w:bottom w:val="single" w:sz="4" w:space="0" w:color="auto"/>
              <w:right w:val="single" w:sz="12" w:space="0" w:color="auto"/>
            </w:tcBorders>
            <w:shd w:val="clear" w:color="auto" w:fill="A8D08D" w:themeFill="accent6" w:themeFillTint="99"/>
          </w:tcPr>
          <w:p w14:paraId="4E0C007C" w14:textId="77777777" w:rsidR="00473CCF" w:rsidRPr="00B975C7" w:rsidRDefault="00473CCF" w:rsidP="00C942FD">
            <w:pPr>
              <w:jc w:val="center"/>
              <w:rPr>
                <w:rFonts w:ascii="Arial" w:hAnsi="Arial" w:cs="Arial"/>
                <w:color w:val="000000"/>
                <w:sz w:val="16"/>
                <w:szCs w:val="16"/>
              </w:rPr>
            </w:pPr>
          </w:p>
        </w:tc>
      </w:tr>
      <w:tr w:rsidR="00473CCF" w14:paraId="14D95C21" w14:textId="77777777" w:rsidTr="00390E5E">
        <w:trPr>
          <w:gridAfter w:val="1"/>
          <w:wAfter w:w="12" w:type="dxa"/>
        </w:trPr>
        <w:tc>
          <w:tcPr>
            <w:tcW w:w="2039" w:type="dxa"/>
            <w:vMerge/>
            <w:tcBorders>
              <w:left w:val="single" w:sz="12" w:space="0" w:color="auto"/>
              <w:bottom w:val="single" w:sz="4" w:space="0" w:color="auto"/>
              <w:right w:val="single" w:sz="4" w:space="0" w:color="auto"/>
            </w:tcBorders>
            <w:shd w:val="clear" w:color="auto" w:fill="DEEAF6" w:themeFill="accent5" w:themeFillTint="33"/>
          </w:tcPr>
          <w:p w14:paraId="44B87C5C" w14:textId="77777777" w:rsidR="00473CCF" w:rsidRPr="00B975C7" w:rsidRDefault="00473CCF" w:rsidP="00C942FD">
            <w:pPr>
              <w:jc w:val="center"/>
              <w:rPr>
                <w:rFonts w:ascii="Arial" w:hAnsi="Arial" w:cs="Arial"/>
                <w:sz w:val="16"/>
                <w:szCs w:val="16"/>
              </w:rPr>
            </w:pPr>
          </w:p>
        </w:tc>
        <w:tc>
          <w:tcPr>
            <w:tcW w:w="9003" w:type="dxa"/>
            <w:tcBorders>
              <w:left w:val="single" w:sz="4" w:space="0" w:color="auto"/>
              <w:bottom w:val="single" w:sz="4" w:space="0" w:color="auto"/>
              <w:right w:val="single" w:sz="12" w:space="0" w:color="auto"/>
            </w:tcBorders>
            <w:shd w:val="clear" w:color="auto" w:fill="DEEAF6" w:themeFill="accent5" w:themeFillTint="33"/>
            <w:vAlign w:val="bottom"/>
          </w:tcPr>
          <w:p w14:paraId="7487AAC3" w14:textId="77777777" w:rsidR="00473CCF" w:rsidRPr="00B975C7" w:rsidRDefault="00473CCF" w:rsidP="00C942FD">
            <w:pPr>
              <w:rPr>
                <w:rFonts w:ascii="Arial" w:hAnsi="Arial" w:cs="Arial"/>
                <w:sz w:val="16"/>
                <w:szCs w:val="16"/>
              </w:rPr>
            </w:pPr>
            <w:r w:rsidRPr="00B975C7">
              <w:rPr>
                <w:rFonts w:ascii="Arial" w:hAnsi="Arial" w:cs="Arial"/>
                <w:color w:val="000000"/>
                <w:sz w:val="16"/>
                <w:szCs w:val="16"/>
              </w:rPr>
              <w:t>T3 : Remédier aux incidents</w:t>
            </w:r>
          </w:p>
        </w:tc>
        <w:tc>
          <w:tcPr>
            <w:tcW w:w="850" w:type="dxa"/>
            <w:tcBorders>
              <w:left w:val="single" w:sz="12" w:space="0" w:color="auto"/>
              <w:bottom w:val="single" w:sz="4" w:space="0" w:color="auto"/>
              <w:right w:val="single" w:sz="4" w:space="0" w:color="auto"/>
            </w:tcBorders>
            <w:shd w:val="clear" w:color="auto" w:fill="5B9BD5" w:themeFill="accent5"/>
          </w:tcPr>
          <w:p w14:paraId="13AEF6C6" w14:textId="77777777" w:rsidR="00473CCF" w:rsidRPr="00B975C7" w:rsidRDefault="00473CCF" w:rsidP="00C942FD">
            <w:pPr>
              <w:jc w:val="center"/>
              <w:rPr>
                <w:rFonts w:ascii="Arial" w:hAnsi="Arial" w:cs="Arial"/>
                <w:color w:val="000000"/>
                <w:sz w:val="16"/>
                <w:szCs w:val="16"/>
              </w:rPr>
            </w:pPr>
          </w:p>
        </w:tc>
        <w:tc>
          <w:tcPr>
            <w:tcW w:w="851" w:type="dxa"/>
            <w:tcBorders>
              <w:left w:val="single" w:sz="4" w:space="0" w:color="auto"/>
              <w:bottom w:val="single" w:sz="4" w:space="0" w:color="auto"/>
              <w:right w:val="single" w:sz="4" w:space="0" w:color="auto"/>
            </w:tcBorders>
            <w:shd w:val="clear" w:color="auto" w:fill="FF0000"/>
          </w:tcPr>
          <w:p w14:paraId="3A3DCE31" w14:textId="77777777" w:rsidR="00473CCF" w:rsidRPr="00B975C7" w:rsidRDefault="00473CCF" w:rsidP="00C942FD">
            <w:pPr>
              <w:jc w:val="center"/>
              <w:rPr>
                <w:rFonts w:ascii="Arial" w:hAnsi="Arial" w:cs="Arial"/>
                <w:color w:val="000000"/>
                <w:sz w:val="16"/>
                <w:szCs w:val="16"/>
              </w:rPr>
            </w:pPr>
          </w:p>
        </w:tc>
        <w:tc>
          <w:tcPr>
            <w:tcW w:w="850" w:type="dxa"/>
            <w:tcBorders>
              <w:left w:val="single" w:sz="4" w:space="0" w:color="auto"/>
              <w:bottom w:val="single" w:sz="4" w:space="0" w:color="auto"/>
              <w:right w:val="single" w:sz="4" w:space="0" w:color="auto"/>
            </w:tcBorders>
            <w:shd w:val="clear" w:color="auto" w:fill="FFC000"/>
          </w:tcPr>
          <w:p w14:paraId="11170304" w14:textId="77777777" w:rsidR="00473CCF" w:rsidRPr="00B975C7" w:rsidRDefault="00473CCF" w:rsidP="00C942FD">
            <w:pPr>
              <w:jc w:val="center"/>
              <w:rPr>
                <w:rFonts w:ascii="Arial" w:hAnsi="Arial" w:cs="Arial"/>
                <w:color w:val="000000"/>
                <w:sz w:val="16"/>
                <w:szCs w:val="16"/>
              </w:rPr>
            </w:pPr>
          </w:p>
        </w:tc>
        <w:tc>
          <w:tcPr>
            <w:tcW w:w="866" w:type="dxa"/>
            <w:tcBorders>
              <w:left w:val="single" w:sz="4" w:space="0" w:color="auto"/>
              <w:bottom w:val="single" w:sz="4" w:space="0" w:color="auto"/>
              <w:right w:val="single" w:sz="4" w:space="0" w:color="auto"/>
            </w:tcBorders>
            <w:shd w:val="clear" w:color="auto" w:fill="E2EFD9" w:themeFill="accent6" w:themeFillTint="33"/>
          </w:tcPr>
          <w:p w14:paraId="701BF37B" w14:textId="1BE09092" w:rsidR="00473CCF" w:rsidRPr="00B975C7" w:rsidRDefault="00473CCF" w:rsidP="00C942FD">
            <w:pPr>
              <w:jc w:val="center"/>
              <w:rPr>
                <w:rFonts w:ascii="Arial" w:hAnsi="Arial" w:cs="Arial"/>
                <w:color w:val="000000"/>
                <w:sz w:val="16"/>
                <w:szCs w:val="16"/>
              </w:rPr>
            </w:pPr>
          </w:p>
        </w:tc>
        <w:tc>
          <w:tcPr>
            <w:tcW w:w="897" w:type="dxa"/>
            <w:tcBorders>
              <w:left w:val="single" w:sz="4" w:space="0" w:color="auto"/>
              <w:bottom w:val="single" w:sz="4" w:space="0" w:color="auto"/>
              <w:right w:val="single" w:sz="12" w:space="0" w:color="auto"/>
            </w:tcBorders>
            <w:shd w:val="clear" w:color="auto" w:fill="A8D08D" w:themeFill="accent6" w:themeFillTint="99"/>
          </w:tcPr>
          <w:p w14:paraId="7B58B309" w14:textId="77777777" w:rsidR="00473CCF" w:rsidRPr="00B975C7" w:rsidRDefault="00473CCF" w:rsidP="00C942FD">
            <w:pPr>
              <w:jc w:val="center"/>
              <w:rPr>
                <w:rFonts w:ascii="Arial" w:hAnsi="Arial" w:cs="Arial"/>
                <w:color w:val="000000"/>
                <w:sz w:val="16"/>
                <w:szCs w:val="16"/>
              </w:rPr>
            </w:pPr>
          </w:p>
        </w:tc>
      </w:tr>
      <w:tr w:rsidR="00473CCF" w14:paraId="181ED4BB" w14:textId="77777777" w:rsidTr="00390E5E">
        <w:trPr>
          <w:gridAfter w:val="1"/>
          <w:wAfter w:w="12" w:type="dxa"/>
        </w:trPr>
        <w:tc>
          <w:tcPr>
            <w:tcW w:w="2039" w:type="dxa"/>
            <w:vMerge/>
            <w:tcBorders>
              <w:left w:val="single" w:sz="12" w:space="0" w:color="auto"/>
              <w:bottom w:val="single" w:sz="4" w:space="0" w:color="auto"/>
              <w:right w:val="single" w:sz="4" w:space="0" w:color="auto"/>
            </w:tcBorders>
            <w:shd w:val="clear" w:color="auto" w:fill="DEEAF6" w:themeFill="accent5" w:themeFillTint="33"/>
          </w:tcPr>
          <w:p w14:paraId="71B01B34" w14:textId="77777777" w:rsidR="00473CCF" w:rsidRPr="00B975C7" w:rsidRDefault="00473CCF" w:rsidP="00C942FD">
            <w:pPr>
              <w:jc w:val="center"/>
              <w:rPr>
                <w:rFonts w:ascii="Arial" w:hAnsi="Arial" w:cs="Arial"/>
                <w:sz w:val="16"/>
                <w:szCs w:val="16"/>
              </w:rPr>
            </w:pPr>
          </w:p>
        </w:tc>
        <w:tc>
          <w:tcPr>
            <w:tcW w:w="9003" w:type="dxa"/>
            <w:tcBorders>
              <w:left w:val="single" w:sz="4" w:space="0" w:color="auto"/>
              <w:bottom w:val="single" w:sz="4" w:space="0" w:color="auto"/>
              <w:right w:val="single" w:sz="12" w:space="0" w:color="auto"/>
            </w:tcBorders>
            <w:shd w:val="clear" w:color="auto" w:fill="DEEAF6" w:themeFill="accent5" w:themeFillTint="33"/>
            <w:vAlign w:val="bottom"/>
          </w:tcPr>
          <w:p w14:paraId="0C108318" w14:textId="77777777" w:rsidR="00473CCF" w:rsidRPr="00B975C7" w:rsidRDefault="00473CCF" w:rsidP="00C942FD">
            <w:pPr>
              <w:rPr>
                <w:rFonts w:ascii="Arial" w:hAnsi="Arial" w:cs="Arial"/>
                <w:sz w:val="16"/>
                <w:szCs w:val="16"/>
              </w:rPr>
            </w:pPr>
            <w:r w:rsidRPr="00B975C7">
              <w:rPr>
                <w:rFonts w:ascii="Arial" w:hAnsi="Arial" w:cs="Arial"/>
                <w:color w:val="000000"/>
                <w:sz w:val="16"/>
                <w:szCs w:val="16"/>
              </w:rPr>
              <w:t>T4 : Elaborer les rapports d’incidents</w:t>
            </w:r>
          </w:p>
        </w:tc>
        <w:tc>
          <w:tcPr>
            <w:tcW w:w="850" w:type="dxa"/>
            <w:tcBorders>
              <w:left w:val="single" w:sz="12" w:space="0" w:color="auto"/>
              <w:bottom w:val="single" w:sz="4" w:space="0" w:color="auto"/>
              <w:right w:val="single" w:sz="4" w:space="0" w:color="auto"/>
            </w:tcBorders>
            <w:shd w:val="clear" w:color="auto" w:fill="5B9BD5" w:themeFill="accent5"/>
          </w:tcPr>
          <w:p w14:paraId="7081E417" w14:textId="77777777" w:rsidR="00473CCF" w:rsidRPr="00B975C7" w:rsidRDefault="00473CCF" w:rsidP="00C942FD">
            <w:pPr>
              <w:jc w:val="center"/>
              <w:rPr>
                <w:rFonts w:ascii="Arial" w:hAnsi="Arial" w:cs="Arial"/>
                <w:color w:val="000000"/>
                <w:sz w:val="16"/>
                <w:szCs w:val="16"/>
              </w:rPr>
            </w:pPr>
          </w:p>
        </w:tc>
        <w:tc>
          <w:tcPr>
            <w:tcW w:w="851" w:type="dxa"/>
            <w:tcBorders>
              <w:left w:val="single" w:sz="4" w:space="0" w:color="auto"/>
              <w:bottom w:val="single" w:sz="4" w:space="0" w:color="auto"/>
              <w:right w:val="single" w:sz="4" w:space="0" w:color="auto"/>
            </w:tcBorders>
            <w:shd w:val="clear" w:color="auto" w:fill="FF0000"/>
          </w:tcPr>
          <w:p w14:paraId="42184549" w14:textId="77777777" w:rsidR="00473CCF" w:rsidRPr="00B975C7" w:rsidRDefault="00473CCF" w:rsidP="00C942FD">
            <w:pPr>
              <w:jc w:val="center"/>
              <w:rPr>
                <w:rFonts w:ascii="Arial" w:hAnsi="Arial" w:cs="Arial"/>
                <w:color w:val="000000"/>
                <w:sz w:val="16"/>
                <w:szCs w:val="16"/>
              </w:rPr>
            </w:pPr>
          </w:p>
        </w:tc>
        <w:tc>
          <w:tcPr>
            <w:tcW w:w="850" w:type="dxa"/>
            <w:tcBorders>
              <w:left w:val="single" w:sz="4" w:space="0" w:color="auto"/>
              <w:bottom w:val="single" w:sz="4" w:space="0" w:color="auto"/>
              <w:right w:val="single" w:sz="4" w:space="0" w:color="auto"/>
            </w:tcBorders>
            <w:shd w:val="clear" w:color="auto" w:fill="FFC000"/>
          </w:tcPr>
          <w:p w14:paraId="0BF1C605" w14:textId="77777777" w:rsidR="00473CCF" w:rsidRPr="00B975C7" w:rsidRDefault="00473CCF" w:rsidP="00C942FD">
            <w:pPr>
              <w:jc w:val="center"/>
              <w:rPr>
                <w:rFonts w:ascii="Arial" w:hAnsi="Arial" w:cs="Arial"/>
                <w:color w:val="000000"/>
                <w:sz w:val="16"/>
                <w:szCs w:val="16"/>
              </w:rPr>
            </w:pPr>
          </w:p>
        </w:tc>
        <w:tc>
          <w:tcPr>
            <w:tcW w:w="866" w:type="dxa"/>
            <w:tcBorders>
              <w:left w:val="single" w:sz="4" w:space="0" w:color="auto"/>
              <w:bottom w:val="single" w:sz="4" w:space="0" w:color="auto"/>
              <w:right w:val="single" w:sz="4" w:space="0" w:color="auto"/>
            </w:tcBorders>
            <w:shd w:val="clear" w:color="auto" w:fill="E2EFD9" w:themeFill="accent6" w:themeFillTint="33"/>
          </w:tcPr>
          <w:p w14:paraId="3826CFF8" w14:textId="3ADB58FD" w:rsidR="00473CCF" w:rsidRPr="00B975C7" w:rsidRDefault="00473CCF" w:rsidP="00C942FD">
            <w:pPr>
              <w:jc w:val="center"/>
              <w:rPr>
                <w:rFonts w:ascii="Arial" w:hAnsi="Arial" w:cs="Arial"/>
                <w:color w:val="000000"/>
                <w:sz w:val="16"/>
                <w:szCs w:val="16"/>
              </w:rPr>
            </w:pPr>
          </w:p>
        </w:tc>
        <w:tc>
          <w:tcPr>
            <w:tcW w:w="897" w:type="dxa"/>
            <w:tcBorders>
              <w:left w:val="single" w:sz="4" w:space="0" w:color="auto"/>
              <w:bottom w:val="single" w:sz="4" w:space="0" w:color="auto"/>
              <w:right w:val="single" w:sz="12" w:space="0" w:color="auto"/>
            </w:tcBorders>
            <w:shd w:val="clear" w:color="auto" w:fill="A8D08D" w:themeFill="accent6" w:themeFillTint="99"/>
          </w:tcPr>
          <w:p w14:paraId="44053DC0" w14:textId="77777777" w:rsidR="00473CCF" w:rsidRPr="00B975C7" w:rsidRDefault="00473CCF" w:rsidP="00C942FD">
            <w:pPr>
              <w:jc w:val="center"/>
              <w:rPr>
                <w:rFonts w:ascii="Arial" w:hAnsi="Arial" w:cs="Arial"/>
                <w:color w:val="000000"/>
                <w:sz w:val="16"/>
                <w:szCs w:val="16"/>
              </w:rPr>
            </w:pPr>
          </w:p>
        </w:tc>
      </w:tr>
      <w:tr w:rsidR="00473CCF" w14:paraId="556C5F93" w14:textId="77777777" w:rsidTr="00390E5E">
        <w:trPr>
          <w:gridAfter w:val="1"/>
          <w:wAfter w:w="12" w:type="dxa"/>
        </w:trPr>
        <w:tc>
          <w:tcPr>
            <w:tcW w:w="2039" w:type="dxa"/>
            <w:vMerge/>
            <w:tcBorders>
              <w:left w:val="single" w:sz="12" w:space="0" w:color="auto"/>
              <w:bottom w:val="single" w:sz="12" w:space="0" w:color="auto"/>
              <w:right w:val="single" w:sz="4" w:space="0" w:color="auto"/>
            </w:tcBorders>
            <w:shd w:val="clear" w:color="auto" w:fill="DEEAF6" w:themeFill="accent5" w:themeFillTint="33"/>
          </w:tcPr>
          <w:p w14:paraId="71D3C593" w14:textId="77777777" w:rsidR="00473CCF" w:rsidRPr="00B975C7" w:rsidRDefault="00473CCF" w:rsidP="00C942FD">
            <w:pPr>
              <w:jc w:val="center"/>
              <w:rPr>
                <w:rFonts w:ascii="Arial" w:hAnsi="Arial" w:cs="Arial"/>
                <w:sz w:val="16"/>
                <w:szCs w:val="16"/>
              </w:rPr>
            </w:pPr>
          </w:p>
        </w:tc>
        <w:tc>
          <w:tcPr>
            <w:tcW w:w="9003" w:type="dxa"/>
            <w:tcBorders>
              <w:left w:val="single" w:sz="4" w:space="0" w:color="auto"/>
              <w:bottom w:val="single" w:sz="12" w:space="0" w:color="auto"/>
              <w:right w:val="single" w:sz="12" w:space="0" w:color="auto"/>
            </w:tcBorders>
            <w:shd w:val="clear" w:color="auto" w:fill="DEEAF6" w:themeFill="accent5" w:themeFillTint="33"/>
            <w:vAlign w:val="bottom"/>
          </w:tcPr>
          <w:p w14:paraId="644F88B8" w14:textId="77777777" w:rsidR="00473CCF" w:rsidRPr="00B975C7" w:rsidRDefault="00473CCF" w:rsidP="00C942FD">
            <w:pPr>
              <w:rPr>
                <w:rFonts w:ascii="Arial" w:hAnsi="Arial" w:cs="Arial"/>
                <w:sz w:val="16"/>
                <w:szCs w:val="16"/>
              </w:rPr>
            </w:pPr>
            <w:r w:rsidRPr="00B975C7">
              <w:rPr>
                <w:rFonts w:ascii="Arial" w:hAnsi="Arial" w:cs="Arial"/>
                <w:color w:val="000000"/>
                <w:sz w:val="16"/>
                <w:szCs w:val="16"/>
              </w:rPr>
              <w:t>T5 : Transmettre l’information (escalade)</w:t>
            </w:r>
          </w:p>
        </w:tc>
        <w:tc>
          <w:tcPr>
            <w:tcW w:w="850" w:type="dxa"/>
            <w:tcBorders>
              <w:left w:val="single" w:sz="12" w:space="0" w:color="auto"/>
              <w:bottom w:val="single" w:sz="12" w:space="0" w:color="auto"/>
              <w:right w:val="single" w:sz="4" w:space="0" w:color="auto"/>
            </w:tcBorders>
            <w:shd w:val="clear" w:color="auto" w:fill="5B9BD5" w:themeFill="accent5"/>
          </w:tcPr>
          <w:p w14:paraId="5A3CDF79" w14:textId="77777777" w:rsidR="00473CCF" w:rsidRPr="00B975C7" w:rsidRDefault="00473CCF" w:rsidP="00C942FD">
            <w:pPr>
              <w:jc w:val="center"/>
              <w:rPr>
                <w:rFonts w:ascii="Arial" w:hAnsi="Arial" w:cs="Arial"/>
                <w:color w:val="000000"/>
                <w:sz w:val="16"/>
                <w:szCs w:val="16"/>
              </w:rPr>
            </w:pPr>
          </w:p>
        </w:tc>
        <w:tc>
          <w:tcPr>
            <w:tcW w:w="851" w:type="dxa"/>
            <w:tcBorders>
              <w:left w:val="single" w:sz="4" w:space="0" w:color="auto"/>
              <w:bottom w:val="single" w:sz="12" w:space="0" w:color="auto"/>
              <w:right w:val="single" w:sz="4" w:space="0" w:color="auto"/>
            </w:tcBorders>
            <w:shd w:val="clear" w:color="auto" w:fill="FF0000"/>
          </w:tcPr>
          <w:p w14:paraId="6C55FC9F" w14:textId="77777777" w:rsidR="00473CCF" w:rsidRPr="00B975C7" w:rsidRDefault="00473CCF" w:rsidP="00C942FD">
            <w:pPr>
              <w:jc w:val="center"/>
              <w:rPr>
                <w:rFonts w:ascii="Arial" w:hAnsi="Arial" w:cs="Arial"/>
                <w:color w:val="000000"/>
                <w:sz w:val="16"/>
                <w:szCs w:val="16"/>
              </w:rPr>
            </w:pPr>
          </w:p>
        </w:tc>
        <w:tc>
          <w:tcPr>
            <w:tcW w:w="850" w:type="dxa"/>
            <w:tcBorders>
              <w:left w:val="single" w:sz="4" w:space="0" w:color="auto"/>
              <w:bottom w:val="single" w:sz="12" w:space="0" w:color="auto"/>
              <w:right w:val="single" w:sz="4" w:space="0" w:color="auto"/>
            </w:tcBorders>
            <w:shd w:val="clear" w:color="auto" w:fill="FFC000"/>
          </w:tcPr>
          <w:p w14:paraId="062C61A6" w14:textId="77777777" w:rsidR="00473CCF" w:rsidRPr="00B975C7" w:rsidRDefault="00473CCF" w:rsidP="00C942FD">
            <w:pPr>
              <w:jc w:val="center"/>
              <w:rPr>
                <w:rFonts w:ascii="Arial" w:hAnsi="Arial" w:cs="Arial"/>
                <w:color w:val="000000"/>
                <w:sz w:val="16"/>
                <w:szCs w:val="16"/>
              </w:rPr>
            </w:pPr>
          </w:p>
        </w:tc>
        <w:tc>
          <w:tcPr>
            <w:tcW w:w="866" w:type="dxa"/>
            <w:tcBorders>
              <w:left w:val="single" w:sz="4" w:space="0" w:color="auto"/>
              <w:bottom w:val="single" w:sz="12" w:space="0" w:color="auto"/>
              <w:right w:val="single" w:sz="4" w:space="0" w:color="auto"/>
            </w:tcBorders>
            <w:shd w:val="clear" w:color="auto" w:fill="E2EFD9" w:themeFill="accent6" w:themeFillTint="33"/>
          </w:tcPr>
          <w:p w14:paraId="39C94D88" w14:textId="554654B4" w:rsidR="00473CCF" w:rsidRPr="00B975C7" w:rsidRDefault="00473CCF" w:rsidP="00C942FD">
            <w:pPr>
              <w:jc w:val="center"/>
              <w:rPr>
                <w:rFonts w:ascii="Arial" w:hAnsi="Arial" w:cs="Arial"/>
                <w:color w:val="000000"/>
                <w:sz w:val="16"/>
                <w:szCs w:val="16"/>
              </w:rPr>
            </w:pPr>
          </w:p>
        </w:tc>
        <w:tc>
          <w:tcPr>
            <w:tcW w:w="897" w:type="dxa"/>
            <w:tcBorders>
              <w:left w:val="single" w:sz="4" w:space="0" w:color="auto"/>
              <w:bottom w:val="single" w:sz="4" w:space="0" w:color="auto"/>
              <w:right w:val="single" w:sz="12" w:space="0" w:color="auto"/>
            </w:tcBorders>
            <w:shd w:val="clear" w:color="auto" w:fill="A8D08D" w:themeFill="accent6" w:themeFillTint="99"/>
          </w:tcPr>
          <w:p w14:paraId="7AB0384A" w14:textId="77777777" w:rsidR="00473CCF" w:rsidRPr="00B975C7" w:rsidRDefault="00473CCF" w:rsidP="00C942FD">
            <w:pPr>
              <w:jc w:val="center"/>
              <w:rPr>
                <w:rFonts w:ascii="Arial" w:hAnsi="Arial" w:cs="Arial"/>
                <w:color w:val="000000"/>
                <w:sz w:val="16"/>
                <w:szCs w:val="16"/>
              </w:rPr>
            </w:pPr>
          </w:p>
        </w:tc>
      </w:tr>
      <w:tr w:rsidR="00473CCF" w14:paraId="2481BD0F" w14:textId="77777777" w:rsidTr="00473CCF">
        <w:trPr>
          <w:gridAfter w:val="1"/>
          <w:wAfter w:w="12" w:type="dxa"/>
        </w:trPr>
        <w:tc>
          <w:tcPr>
            <w:tcW w:w="11042"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399B6B6F" w14:textId="77777777" w:rsidR="00473CCF" w:rsidRPr="00A001DB" w:rsidRDefault="00473CCF" w:rsidP="00C942FD">
            <w:pPr>
              <w:jc w:val="center"/>
              <w:rPr>
                <w:rFonts w:ascii="Arial" w:hAnsi="Arial" w:cs="Arial"/>
                <w:sz w:val="16"/>
                <w:szCs w:val="16"/>
              </w:rPr>
            </w:pPr>
            <w:r w:rsidRPr="00A001DB">
              <w:rPr>
                <w:rFonts w:ascii="Arial" w:hAnsi="Arial" w:cs="Arial"/>
                <w:sz w:val="16"/>
                <w:szCs w:val="16"/>
              </w:rPr>
              <w:t>C05 Concevoir</w:t>
            </w:r>
          </w:p>
        </w:tc>
        <w:tc>
          <w:tcPr>
            <w:tcW w:w="4314" w:type="dxa"/>
            <w:gridSpan w:val="5"/>
            <w:tcBorders>
              <w:top w:val="single" w:sz="12" w:space="0" w:color="auto"/>
              <w:left w:val="single" w:sz="12" w:space="0" w:color="auto"/>
              <w:bottom w:val="single" w:sz="4" w:space="0" w:color="auto"/>
              <w:right w:val="single" w:sz="12" w:space="0" w:color="auto"/>
            </w:tcBorders>
            <w:shd w:val="clear" w:color="auto" w:fill="D9D9D9" w:themeFill="background1" w:themeFillShade="D9"/>
          </w:tcPr>
          <w:p w14:paraId="1A7563C8" w14:textId="6FAAD220" w:rsidR="00473CCF" w:rsidRPr="00546E1C" w:rsidRDefault="00473CCF" w:rsidP="00C942FD">
            <w:pPr>
              <w:jc w:val="center"/>
              <w:rPr>
                <w:rFonts w:ascii="Arial" w:hAnsi="Arial" w:cs="Arial"/>
                <w:color w:val="000000"/>
                <w:sz w:val="18"/>
                <w:szCs w:val="18"/>
              </w:rPr>
            </w:pPr>
            <w:r w:rsidRPr="00546E1C">
              <w:rPr>
                <w:rFonts w:ascii="Arial" w:hAnsi="Arial" w:cs="Arial"/>
                <w:color w:val="000000"/>
                <w:sz w:val="18"/>
                <w:szCs w:val="18"/>
              </w:rPr>
              <w:t>Compétence BTS</w:t>
            </w:r>
          </w:p>
        </w:tc>
      </w:tr>
      <w:tr w:rsidR="00473CCF" w14:paraId="2096DABE" w14:textId="77777777" w:rsidTr="00473CCF">
        <w:trPr>
          <w:gridAfter w:val="1"/>
          <w:wAfter w:w="12" w:type="dxa"/>
        </w:trPr>
        <w:tc>
          <w:tcPr>
            <w:tcW w:w="15356" w:type="dxa"/>
            <w:gridSpan w:val="7"/>
            <w:tcBorders>
              <w:top w:val="single" w:sz="12" w:space="0" w:color="auto"/>
              <w:left w:val="single" w:sz="12" w:space="0" w:color="auto"/>
              <w:bottom w:val="single" w:sz="4" w:space="0" w:color="auto"/>
              <w:right w:val="single" w:sz="12" w:space="0" w:color="auto"/>
            </w:tcBorders>
            <w:shd w:val="clear" w:color="auto" w:fill="FFFFFF" w:themeFill="background1"/>
          </w:tcPr>
          <w:p w14:paraId="203EB447" w14:textId="0D4193F1" w:rsidR="00473CCF" w:rsidRPr="00B975C7" w:rsidRDefault="00473CCF" w:rsidP="00C942FD">
            <w:pPr>
              <w:jc w:val="center"/>
              <w:rPr>
                <w:rFonts w:ascii="Arial" w:hAnsi="Arial" w:cs="Arial"/>
                <w:color w:val="000000"/>
                <w:sz w:val="16"/>
                <w:szCs w:val="16"/>
              </w:rPr>
            </w:pPr>
            <w:r w:rsidRPr="00B975C7">
              <w:rPr>
                <w:rFonts w:ascii="Arial" w:hAnsi="Arial" w:cs="Arial"/>
                <w:sz w:val="16"/>
                <w:szCs w:val="16"/>
              </w:rPr>
              <w:t>C06 Valider la conformité d'une installation</w:t>
            </w:r>
          </w:p>
        </w:tc>
      </w:tr>
      <w:tr w:rsidR="00390E5E" w14:paraId="093EC5E9" w14:textId="77777777" w:rsidTr="00390E5E">
        <w:trPr>
          <w:gridAfter w:val="1"/>
          <w:wAfter w:w="12" w:type="dxa"/>
        </w:trPr>
        <w:tc>
          <w:tcPr>
            <w:tcW w:w="2039" w:type="dxa"/>
            <w:vMerge w:val="restart"/>
            <w:tcBorders>
              <w:top w:val="single" w:sz="12" w:space="0" w:color="auto"/>
              <w:left w:val="single" w:sz="12" w:space="0" w:color="auto"/>
              <w:bottom w:val="single" w:sz="4" w:space="0" w:color="auto"/>
              <w:right w:val="single" w:sz="4" w:space="0" w:color="auto"/>
            </w:tcBorders>
            <w:shd w:val="clear" w:color="auto" w:fill="FFF2CC" w:themeFill="accent4" w:themeFillTint="33"/>
          </w:tcPr>
          <w:p w14:paraId="5652616C" w14:textId="77777777" w:rsidR="00473CCF" w:rsidRPr="00B975C7" w:rsidRDefault="00473CCF" w:rsidP="00C942FD">
            <w:pPr>
              <w:jc w:val="center"/>
              <w:rPr>
                <w:rFonts w:ascii="Arial" w:hAnsi="Arial" w:cs="Arial"/>
                <w:sz w:val="16"/>
                <w:szCs w:val="16"/>
              </w:rPr>
            </w:pPr>
          </w:p>
          <w:p w14:paraId="31704121" w14:textId="77777777" w:rsidR="00473CCF" w:rsidRPr="00B975C7" w:rsidRDefault="00473CCF" w:rsidP="00C942FD">
            <w:pPr>
              <w:jc w:val="center"/>
              <w:rPr>
                <w:rFonts w:ascii="Arial" w:hAnsi="Arial" w:cs="Arial"/>
                <w:sz w:val="16"/>
                <w:szCs w:val="16"/>
              </w:rPr>
            </w:pPr>
            <w:r w:rsidRPr="00B975C7">
              <w:rPr>
                <w:rFonts w:ascii="Arial" w:hAnsi="Arial" w:cs="Arial"/>
                <w:sz w:val="16"/>
                <w:szCs w:val="16"/>
              </w:rPr>
              <w:t>E2 : Tests et essais</w:t>
            </w:r>
          </w:p>
        </w:tc>
        <w:tc>
          <w:tcPr>
            <w:tcW w:w="9003" w:type="dxa"/>
            <w:tcBorders>
              <w:top w:val="single" w:sz="12" w:space="0" w:color="auto"/>
              <w:left w:val="single" w:sz="4" w:space="0" w:color="auto"/>
              <w:bottom w:val="single" w:sz="4" w:space="0" w:color="auto"/>
              <w:right w:val="single" w:sz="12" w:space="0" w:color="auto"/>
            </w:tcBorders>
            <w:shd w:val="clear" w:color="auto" w:fill="FFF2CC" w:themeFill="accent4" w:themeFillTint="33"/>
            <w:vAlign w:val="bottom"/>
          </w:tcPr>
          <w:p w14:paraId="3A7F611C" w14:textId="77777777" w:rsidR="00473CCF" w:rsidRPr="00B975C7" w:rsidRDefault="00473CCF" w:rsidP="00C942FD">
            <w:pPr>
              <w:rPr>
                <w:rFonts w:ascii="Arial" w:hAnsi="Arial" w:cs="Arial"/>
                <w:sz w:val="16"/>
                <w:szCs w:val="16"/>
              </w:rPr>
            </w:pPr>
            <w:r w:rsidRPr="00B975C7">
              <w:rPr>
                <w:rFonts w:ascii="Arial" w:hAnsi="Arial" w:cs="Arial"/>
                <w:color w:val="000000"/>
                <w:sz w:val="16"/>
                <w:szCs w:val="16"/>
              </w:rPr>
              <w:t xml:space="preserve">T1 : Tests et mesures nécessaires à la vérification d’une carte et/ou d’un système électronique communicant </w:t>
            </w:r>
          </w:p>
        </w:tc>
        <w:tc>
          <w:tcPr>
            <w:tcW w:w="850" w:type="dxa"/>
            <w:tcBorders>
              <w:top w:val="single" w:sz="12" w:space="0" w:color="auto"/>
              <w:left w:val="single" w:sz="12" w:space="0" w:color="auto"/>
              <w:bottom w:val="single" w:sz="4" w:space="0" w:color="auto"/>
              <w:right w:val="single" w:sz="4" w:space="0" w:color="auto"/>
            </w:tcBorders>
            <w:shd w:val="clear" w:color="auto" w:fill="5B9BD5" w:themeFill="accent5"/>
          </w:tcPr>
          <w:p w14:paraId="43BD4C02" w14:textId="77777777" w:rsidR="00473CCF" w:rsidRPr="00B975C7" w:rsidRDefault="00473CCF" w:rsidP="00C942FD">
            <w:pPr>
              <w:jc w:val="center"/>
              <w:rPr>
                <w:rFonts w:ascii="Arial" w:hAnsi="Arial" w:cs="Arial"/>
                <w:color w:val="000000"/>
                <w:sz w:val="16"/>
                <w:szCs w:val="16"/>
              </w:rPr>
            </w:pPr>
          </w:p>
        </w:tc>
        <w:tc>
          <w:tcPr>
            <w:tcW w:w="851" w:type="dxa"/>
            <w:tcBorders>
              <w:top w:val="single" w:sz="12" w:space="0" w:color="auto"/>
              <w:left w:val="single" w:sz="4" w:space="0" w:color="auto"/>
              <w:bottom w:val="single" w:sz="4" w:space="0" w:color="auto"/>
              <w:right w:val="single" w:sz="4" w:space="0" w:color="auto"/>
            </w:tcBorders>
            <w:shd w:val="clear" w:color="auto" w:fill="FF0000"/>
          </w:tcPr>
          <w:p w14:paraId="5019C497" w14:textId="77777777" w:rsidR="00473CCF" w:rsidRPr="00B975C7" w:rsidRDefault="00473CCF" w:rsidP="00C942FD">
            <w:pPr>
              <w:jc w:val="center"/>
              <w:rPr>
                <w:rFonts w:ascii="Arial" w:hAnsi="Arial" w:cs="Arial"/>
                <w:color w:val="000000"/>
                <w:sz w:val="16"/>
                <w:szCs w:val="16"/>
              </w:rPr>
            </w:pPr>
          </w:p>
        </w:tc>
        <w:tc>
          <w:tcPr>
            <w:tcW w:w="850" w:type="dxa"/>
            <w:tcBorders>
              <w:top w:val="single" w:sz="12" w:space="0" w:color="auto"/>
              <w:left w:val="single" w:sz="4" w:space="0" w:color="auto"/>
              <w:bottom w:val="single" w:sz="4" w:space="0" w:color="auto"/>
              <w:right w:val="single" w:sz="4" w:space="0" w:color="auto"/>
            </w:tcBorders>
            <w:shd w:val="clear" w:color="auto" w:fill="FFC000"/>
          </w:tcPr>
          <w:p w14:paraId="76F2D279" w14:textId="77777777" w:rsidR="00473CCF" w:rsidRPr="00B975C7" w:rsidRDefault="00473CCF" w:rsidP="00C942FD">
            <w:pPr>
              <w:jc w:val="center"/>
              <w:rPr>
                <w:rFonts w:ascii="Arial" w:hAnsi="Arial" w:cs="Arial"/>
                <w:color w:val="000000"/>
                <w:sz w:val="16"/>
                <w:szCs w:val="16"/>
              </w:rPr>
            </w:pPr>
          </w:p>
        </w:tc>
        <w:tc>
          <w:tcPr>
            <w:tcW w:w="866" w:type="dxa"/>
            <w:tcBorders>
              <w:top w:val="single" w:sz="12" w:space="0" w:color="auto"/>
              <w:left w:val="single" w:sz="4" w:space="0" w:color="auto"/>
              <w:bottom w:val="single" w:sz="4" w:space="0" w:color="auto"/>
              <w:right w:val="single" w:sz="4" w:space="0" w:color="auto"/>
            </w:tcBorders>
            <w:shd w:val="clear" w:color="auto" w:fill="E2EFD9" w:themeFill="accent6" w:themeFillTint="33"/>
          </w:tcPr>
          <w:p w14:paraId="0797A2DC" w14:textId="39185E9F" w:rsidR="00473CCF" w:rsidRPr="00B975C7" w:rsidRDefault="00473CCF" w:rsidP="00C942FD">
            <w:pPr>
              <w:jc w:val="center"/>
              <w:rPr>
                <w:rFonts w:ascii="Arial" w:hAnsi="Arial" w:cs="Arial"/>
                <w:color w:val="000000"/>
                <w:sz w:val="16"/>
                <w:szCs w:val="16"/>
              </w:rPr>
            </w:pPr>
          </w:p>
        </w:tc>
        <w:tc>
          <w:tcPr>
            <w:tcW w:w="897" w:type="dxa"/>
            <w:tcBorders>
              <w:top w:val="single" w:sz="12" w:space="0" w:color="auto"/>
              <w:left w:val="single" w:sz="4" w:space="0" w:color="auto"/>
              <w:bottom w:val="single" w:sz="4" w:space="0" w:color="auto"/>
              <w:right w:val="single" w:sz="12" w:space="0" w:color="auto"/>
            </w:tcBorders>
            <w:shd w:val="clear" w:color="auto" w:fill="A8D08D" w:themeFill="accent6" w:themeFillTint="99"/>
          </w:tcPr>
          <w:p w14:paraId="5F4F88C5" w14:textId="77777777" w:rsidR="00473CCF" w:rsidRPr="00B975C7" w:rsidRDefault="00473CCF" w:rsidP="00C942FD">
            <w:pPr>
              <w:jc w:val="center"/>
              <w:rPr>
                <w:rFonts w:ascii="Arial" w:hAnsi="Arial" w:cs="Arial"/>
                <w:color w:val="000000"/>
                <w:sz w:val="16"/>
                <w:szCs w:val="16"/>
              </w:rPr>
            </w:pPr>
          </w:p>
        </w:tc>
      </w:tr>
      <w:tr w:rsidR="00473CCF" w14:paraId="7A661E79" w14:textId="77777777" w:rsidTr="00390E5E">
        <w:trPr>
          <w:gridAfter w:val="1"/>
          <w:wAfter w:w="12" w:type="dxa"/>
        </w:trPr>
        <w:tc>
          <w:tcPr>
            <w:tcW w:w="2039" w:type="dxa"/>
            <w:vMerge/>
            <w:tcBorders>
              <w:left w:val="single" w:sz="12" w:space="0" w:color="auto"/>
              <w:bottom w:val="single" w:sz="4" w:space="0" w:color="auto"/>
              <w:right w:val="single" w:sz="4" w:space="0" w:color="auto"/>
            </w:tcBorders>
            <w:shd w:val="clear" w:color="auto" w:fill="FFF2CC" w:themeFill="accent4" w:themeFillTint="33"/>
          </w:tcPr>
          <w:p w14:paraId="483B350A" w14:textId="77777777" w:rsidR="00473CCF" w:rsidRPr="00B975C7" w:rsidRDefault="00473CCF" w:rsidP="00C942FD">
            <w:pPr>
              <w:jc w:val="center"/>
              <w:rPr>
                <w:rFonts w:ascii="Arial" w:hAnsi="Arial" w:cs="Arial"/>
                <w:sz w:val="16"/>
                <w:szCs w:val="16"/>
              </w:rPr>
            </w:pPr>
          </w:p>
        </w:tc>
        <w:tc>
          <w:tcPr>
            <w:tcW w:w="9003" w:type="dxa"/>
            <w:tcBorders>
              <w:left w:val="single" w:sz="4" w:space="0" w:color="auto"/>
              <w:bottom w:val="single" w:sz="4" w:space="0" w:color="auto"/>
              <w:right w:val="single" w:sz="12" w:space="0" w:color="auto"/>
            </w:tcBorders>
            <w:shd w:val="clear" w:color="auto" w:fill="FFF2CC" w:themeFill="accent4" w:themeFillTint="33"/>
            <w:vAlign w:val="bottom"/>
          </w:tcPr>
          <w:p w14:paraId="226E9FB8" w14:textId="77777777" w:rsidR="00473CCF" w:rsidRPr="00B975C7" w:rsidRDefault="00473CCF" w:rsidP="00C942FD">
            <w:pPr>
              <w:rPr>
                <w:rFonts w:ascii="Arial" w:hAnsi="Arial" w:cs="Arial"/>
                <w:sz w:val="16"/>
                <w:szCs w:val="16"/>
              </w:rPr>
            </w:pPr>
            <w:r w:rsidRPr="00B975C7">
              <w:rPr>
                <w:rFonts w:ascii="Arial" w:hAnsi="Arial" w:cs="Arial"/>
                <w:color w:val="000000"/>
                <w:sz w:val="16"/>
                <w:szCs w:val="16"/>
              </w:rPr>
              <w:t>T2 : Mise en place d’un environnement de tests</w:t>
            </w:r>
          </w:p>
        </w:tc>
        <w:tc>
          <w:tcPr>
            <w:tcW w:w="850" w:type="dxa"/>
            <w:tcBorders>
              <w:left w:val="single" w:sz="12" w:space="0" w:color="auto"/>
              <w:bottom w:val="single" w:sz="4" w:space="0" w:color="auto"/>
              <w:right w:val="single" w:sz="4" w:space="0" w:color="auto"/>
            </w:tcBorders>
            <w:shd w:val="clear" w:color="auto" w:fill="5B9BD5" w:themeFill="accent5"/>
          </w:tcPr>
          <w:p w14:paraId="08F21C94" w14:textId="77777777" w:rsidR="00473CCF" w:rsidRPr="00B975C7" w:rsidRDefault="00473CCF" w:rsidP="00C942FD">
            <w:pPr>
              <w:jc w:val="center"/>
              <w:rPr>
                <w:rFonts w:ascii="Arial" w:hAnsi="Arial" w:cs="Arial"/>
                <w:color w:val="000000"/>
                <w:sz w:val="16"/>
                <w:szCs w:val="16"/>
              </w:rPr>
            </w:pPr>
          </w:p>
        </w:tc>
        <w:tc>
          <w:tcPr>
            <w:tcW w:w="851" w:type="dxa"/>
            <w:tcBorders>
              <w:left w:val="single" w:sz="4" w:space="0" w:color="auto"/>
              <w:bottom w:val="single" w:sz="4" w:space="0" w:color="auto"/>
              <w:right w:val="single" w:sz="4" w:space="0" w:color="auto"/>
            </w:tcBorders>
            <w:shd w:val="clear" w:color="auto" w:fill="FF0000"/>
          </w:tcPr>
          <w:p w14:paraId="4B3F1F39" w14:textId="77777777" w:rsidR="00473CCF" w:rsidRPr="00B975C7" w:rsidRDefault="00473CCF" w:rsidP="00C942FD">
            <w:pPr>
              <w:jc w:val="center"/>
              <w:rPr>
                <w:rFonts w:ascii="Arial" w:hAnsi="Arial" w:cs="Arial"/>
                <w:color w:val="000000"/>
                <w:sz w:val="16"/>
                <w:szCs w:val="16"/>
              </w:rPr>
            </w:pPr>
          </w:p>
        </w:tc>
        <w:tc>
          <w:tcPr>
            <w:tcW w:w="850" w:type="dxa"/>
            <w:tcBorders>
              <w:left w:val="single" w:sz="4" w:space="0" w:color="auto"/>
              <w:bottom w:val="single" w:sz="4" w:space="0" w:color="auto"/>
              <w:right w:val="single" w:sz="4" w:space="0" w:color="auto"/>
            </w:tcBorders>
            <w:shd w:val="clear" w:color="auto" w:fill="FFC000"/>
          </w:tcPr>
          <w:p w14:paraId="6C7B2E80" w14:textId="77777777" w:rsidR="00473CCF" w:rsidRPr="00B975C7" w:rsidRDefault="00473CCF" w:rsidP="00C942FD">
            <w:pPr>
              <w:jc w:val="center"/>
              <w:rPr>
                <w:rFonts w:ascii="Arial" w:hAnsi="Arial" w:cs="Arial"/>
                <w:color w:val="000000"/>
                <w:sz w:val="16"/>
                <w:szCs w:val="16"/>
              </w:rPr>
            </w:pPr>
          </w:p>
        </w:tc>
        <w:tc>
          <w:tcPr>
            <w:tcW w:w="866" w:type="dxa"/>
            <w:tcBorders>
              <w:left w:val="single" w:sz="4" w:space="0" w:color="auto"/>
              <w:bottom w:val="single" w:sz="4" w:space="0" w:color="auto"/>
              <w:right w:val="single" w:sz="4" w:space="0" w:color="auto"/>
            </w:tcBorders>
            <w:shd w:val="clear" w:color="auto" w:fill="E2EFD9" w:themeFill="accent6" w:themeFillTint="33"/>
          </w:tcPr>
          <w:p w14:paraId="4F9DB628" w14:textId="5C816E8E" w:rsidR="00473CCF" w:rsidRPr="00B975C7" w:rsidRDefault="00473CCF" w:rsidP="00C942FD">
            <w:pPr>
              <w:jc w:val="center"/>
              <w:rPr>
                <w:rFonts w:ascii="Arial" w:hAnsi="Arial" w:cs="Arial"/>
                <w:color w:val="000000"/>
                <w:sz w:val="16"/>
                <w:szCs w:val="16"/>
              </w:rPr>
            </w:pPr>
          </w:p>
        </w:tc>
        <w:tc>
          <w:tcPr>
            <w:tcW w:w="897" w:type="dxa"/>
            <w:tcBorders>
              <w:left w:val="single" w:sz="4" w:space="0" w:color="auto"/>
              <w:bottom w:val="single" w:sz="4" w:space="0" w:color="auto"/>
              <w:right w:val="single" w:sz="12" w:space="0" w:color="auto"/>
            </w:tcBorders>
            <w:shd w:val="clear" w:color="auto" w:fill="A8D08D" w:themeFill="accent6" w:themeFillTint="99"/>
          </w:tcPr>
          <w:p w14:paraId="7061FE4F" w14:textId="77777777" w:rsidR="00473CCF" w:rsidRPr="00B975C7" w:rsidRDefault="00473CCF" w:rsidP="00C942FD">
            <w:pPr>
              <w:jc w:val="center"/>
              <w:rPr>
                <w:rFonts w:ascii="Arial" w:hAnsi="Arial" w:cs="Arial"/>
                <w:color w:val="000000"/>
                <w:sz w:val="16"/>
                <w:szCs w:val="16"/>
              </w:rPr>
            </w:pPr>
          </w:p>
        </w:tc>
      </w:tr>
      <w:tr w:rsidR="00473CCF" w14:paraId="3F4A5218" w14:textId="77777777" w:rsidTr="00390E5E">
        <w:trPr>
          <w:gridAfter w:val="1"/>
          <w:wAfter w:w="12" w:type="dxa"/>
        </w:trPr>
        <w:tc>
          <w:tcPr>
            <w:tcW w:w="2039" w:type="dxa"/>
            <w:vMerge/>
            <w:tcBorders>
              <w:left w:val="single" w:sz="12" w:space="0" w:color="auto"/>
              <w:bottom w:val="single" w:sz="12" w:space="0" w:color="auto"/>
              <w:right w:val="single" w:sz="4" w:space="0" w:color="auto"/>
            </w:tcBorders>
            <w:shd w:val="clear" w:color="auto" w:fill="FFF2CC" w:themeFill="accent4" w:themeFillTint="33"/>
          </w:tcPr>
          <w:p w14:paraId="3AABF8E0" w14:textId="77777777" w:rsidR="00473CCF" w:rsidRPr="00B975C7" w:rsidRDefault="00473CCF" w:rsidP="00C942FD">
            <w:pPr>
              <w:jc w:val="center"/>
              <w:rPr>
                <w:rFonts w:ascii="Arial" w:hAnsi="Arial" w:cs="Arial"/>
                <w:sz w:val="16"/>
                <w:szCs w:val="16"/>
              </w:rPr>
            </w:pPr>
          </w:p>
        </w:tc>
        <w:tc>
          <w:tcPr>
            <w:tcW w:w="9003" w:type="dxa"/>
            <w:tcBorders>
              <w:left w:val="single" w:sz="4" w:space="0" w:color="auto"/>
              <w:bottom w:val="single" w:sz="12" w:space="0" w:color="auto"/>
              <w:right w:val="single" w:sz="12" w:space="0" w:color="auto"/>
            </w:tcBorders>
            <w:shd w:val="clear" w:color="auto" w:fill="FFF2CC" w:themeFill="accent4" w:themeFillTint="33"/>
            <w:vAlign w:val="bottom"/>
          </w:tcPr>
          <w:p w14:paraId="72777905" w14:textId="77777777" w:rsidR="00473CCF" w:rsidRPr="00B975C7" w:rsidRDefault="00473CCF" w:rsidP="00C942FD">
            <w:pPr>
              <w:rPr>
                <w:rFonts w:ascii="Arial" w:hAnsi="Arial" w:cs="Arial"/>
                <w:sz w:val="16"/>
                <w:szCs w:val="16"/>
              </w:rPr>
            </w:pPr>
            <w:r w:rsidRPr="00B975C7">
              <w:rPr>
                <w:rFonts w:ascii="Arial" w:hAnsi="Arial" w:cs="Arial"/>
                <w:color w:val="000000"/>
                <w:sz w:val="16"/>
                <w:szCs w:val="16"/>
              </w:rPr>
              <w:t>T3 : Application d’un protocole de tests et de mesures</w:t>
            </w:r>
          </w:p>
        </w:tc>
        <w:tc>
          <w:tcPr>
            <w:tcW w:w="850" w:type="dxa"/>
            <w:tcBorders>
              <w:left w:val="single" w:sz="12" w:space="0" w:color="auto"/>
              <w:bottom w:val="single" w:sz="12" w:space="0" w:color="auto"/>
              <w:right w:val="single" w:sz="4" w:space="0" w:color="auto"/>
            </w:tcBorders>
            <w:shd w:val="clear" w:color="auto" w:fill="5B9BD5" w:themeFill="accent5"/>
          </w:tcPr>
          <w:p w14:paraId="6C6AB83D" w14:textId="77777777" w:rsidR="00473CCF" w:rsidRPr="00B975C7" w:rsidRDefault="00473CCF" w:rsidP="00C942FD">
            <w:pPr>
              <w:jc w:val="center"/>
              <w:rPr>
                <w:rFonts w:ascii="Arial" w:hAnsi="Arial" w:cs="Arial"/>
                <w:color w:val="000000"/>
                <w:sz w:val="16"/>
                <w:szCs w:val="16"/>
              </w:rPr>
            </w:pPr>
          </w:p>
        </w:tc>
        <w:tc>
          <w:tcPr>
            <w:tcW w:w="851" w:type="dxa"/>
            <w:tcBorders>
              <w:left w:val="single" w:sz="4" w:space="0" w:color="auto"/>
              <w:bottom w:val="single" w:sz="12" w:space="0" w:color="auto"/>
              <w:right w:val="single" w:sz="4" w:space="0" w:color="auto"/>
            </w:tcBorders>
            <w:shd w:val="clear" w:color="auto" w:fill="FF0000"/>
          </w:tcPr>
          <w:p w14:paraId="552AED13" w14:textId="77777777" w:rsidR="00473CCF" w:rsidRPr="00B975C7" w:rsidRDefault="00473CCF" w:rsidP="00C942FD">
            <w:pPr>
              <w:jc w:val="center"/>
              <w:rPr>
                <w:rFonts w:ascii="Arial" w:hAnsi="Arial" w:cs="Arial"/>
                <w:color w:val="000000"/>
                <w:sz w:val="16"/>
                <w:szCs w:val="16"/>
              </w:rPr>
            </w:pPr>
          </w:p>
        </w:tc>
        <w:tc>
          <w:tcPr>
            <w:tcW w:w="850" w:type="dxa"/>
            <w:tcBorders>
              <w:left w:val="single" w:sz="4" w:space="0" w:color="auto"/>
              <w:bottom w:val="single" w:sz="12" w:space="0" w:color="auto"/>
              <w:right w:val="single" w:sz="4" w:space="0" w:color="auto"/>
            </w:tcBorders>
            <w:shd w:val="clear" w:color="auto" w:fill="FFC000"/>
          </w:tcPr>
          <w:p w14:paraId="2ACFD0EE" w14:textId="77777777" w:rsidR="00473CCF" w:rsidRPr="00B975C7" w:rsidRDefault="00473CCF" w:rsidP="00C942FD">
            <w:pPr>
              <w:jc w:val="center"/>
              <w:rPr>
                <w:rFonts w:ascii="Arial" w:hAnsi="Arial" w:cs="Arial"/>
                <w:color w:val="000000"/>
                <w:sz w:val="16"/>
                <w:szCs w:val="16"/>
              </w:rPr>
            </w:pPr>
          </w:p>
        </w:tc>
        <w:tc>
          <w:tcPr>
            <w:tcW w:w="866" w:type="dxa"/>
            <w:tcBorders>
              <w:left w:val="single" w:sz="4" w:space="0" w:color="auto"/>
              <w:bottom w:val="single" w:sz="12" w:space="0" w:color="auto"/>
              <w:right w:val="single" w:sz="4" w:space="0" w:color="auto"/>
            </w:tcBorders>
            <w:shd w:val="clear" w:color="auto" w:fill="E2EFD9" w:themeFill="accent6" w:themeFillTint="33"/>
          </w:tcPr>
          <w:p w14:paraId="6AD5E7EA" w14:textId="4CB3DA70" w:rsidR="00473CCF" w:rsidRPr="00B975C7" w:rsidRDefault="00473CCF" w:rsidP="00C942FD">
            <w:pPr>
              <w:jc w:val="center"/>
              <w:rPr>
                <w:rFonts w:ascii="Arial" w:hAnsi="Arial" w:cs="Arial"/>
                <w:color w:val="000000"/>
                <w:sz w:val="16"/>
                <w:szCs w:val="16"/>
              </w:rPr>
            </w:pPr>
          </w:p>
        </w:tc>
        <w:tc>
          <w:tcPr>
            <w:tcW w:w="897" w:type="dxa"/>
            <w:tcBorders>
              <w:left w:val="single" w:sz="4" w:space="0" w:color="auto"/>
              <w:bottom w:val="single" w:sz="12" w:space="0" w:color="auto"/>
              <w:right w:val="single" w:sz="12" w:space="0" w:color="auto"/>
            </w:tcBorders>
            <w:shd w:val="clear" w:color="auto" w:fill="A8D08D" w:themeFill="accent6" w:themeFillTint="99"/>
          </w:tcPr>
          <w:p w14:paraId="2B2ED912" w14:textId="77777777" w:rsidR="00473CCF" w:rsidRPr="00B975C7" w:rsidRDefault="00473CCF" w:rsidP="00C942FD">
            <w:pPr>
              <w:jc w:val="center"/>
              <w:rPr>
                <w:rFonts w:ascii="Arial" w:hAnsi="Arial" w:cs="Arial"/>
                <w:color w:val="000000"/>
                <w:sz w:val="16"/>
                <w:szCs w:val="16"/>
              </w:rPr>
            </w:pPr>
          </w:p>
        </w:tc>
      </w:tr>
      <w:tr w:rsidR="00473CCF" w14:paraId="2DADBBAC" w14:textId="77777777" w:rsidTr="00390E5E">
        <w:trPr>
          <w:gridAfter w:val="1"/>
          <w:wAfter w:w="12" w:type="dxa"/>
        </w:trPr>
        <w:tc>
          <w:tcPr>
            <w:tcW w:w="2039" w:type="dxa"/>
            <w:vMerge w:val="restart"/>
            <w:tcBorders>
              <w:top w:val="single" w:sz="12" w:space="0" w:color="auto"/>
              <w:left w:val="single" w:sz="12" w:space="0" w:color="auto"/>
              <w:bottom w:val="single" w:sz="4" w:space="0" w:color="auto"/>
              <w:right w:val="single" w:sz="4" w:space="0" w:color="auto"/>
            </w:tcBorders>
            <w:shd w:val="clear" w:color="auto" w:fill="E2EFD9" w:themeFill="accent6" w:themeFillTint="33"/>
          </w:tcPr>
          <w:p w14:paraId="213C324B" w14:textId="77777777" w:rsidR="00473CCF" w:rsidRPr="00B975C7" w:rsidRDefault="00473CCF" w:rsidP="00C942FD">
            <w:pPr>
              <w:jc w:val="center"/>
              <w:rPr>
                <w:rFonts w:ascii="Arial" w:hAnsi="Arial" w:cs="Arial"/>
                <w:sz w:val="16"/>
                <w:szCs w:val="16"/>
              </w:rPr>
            </w:pPr>
          </w:p>
          <w:p w14:paraId="1D623D57" w14:textId="77777777" w:rsidR="00473CCF" w:rsidRPr="00B975C7" w:rsidRDefault="00473CCF" w:rsidP="00C942FD">
            <w:pPr>
              <w:jc w:val="center"/>
              <w:rPr>
                <w:rFonts w:ascii="Arial" w:hAnsi="Arial" w:cs="Arial"/>
                <w:sz w:val="16"/>
                <w:szCs w:val="16"/>
              </w:rPr>
            </w:pPr>
            <w:r w:rsidRPr="00B975C7">
              <w:rPr>
                <w:rFonts w:ascii="Arial" w:hAnsi="Arial" w:cs="Arial"/>
                <w:sz w:val="16"/>
                <w:szCs w:val="16"/>
              </w:rPr>
              <w:t>R2 : Installation et qualification</w:t>
            </w:r>
          </w:p>
        </w:tc>
        <w:tc>
          <w:tcPr>
            <w:tcW w:w="9003" w:type="dxa"/>
            <w:tcBorders>
              <w:top w:val="single" w:sz="12" w:space="0" w:color="auto"/>
              <w:left w:val="single" w:sz="4" w:space="0" w:color="auto"/>
              <w:bottom w:val="single" w:sz="4" w:space="0" w:color="auto"/>
              <w:right w:val="single" w:sz="12" w:space="0" w:color="auto"/>
            </w:tcBorders>
            <w:shd w:val="clear" w:color="auto" w:fill="E2EFD9" w:themeFill="accent6" w:themeFillTint="33"/>
            <w:vAlign w:val="bottom"/>
          </w:tcPr>
          <w:p w14:paraId="5CD80121" w14:textId="77777777" w:rsidR="00473CCF" w:rsidRPr="00B975C7" w:rsidRDefault="00473CCF" w:rsidP="00C942FD">
            <w:pPr>
              <w:rPr>
                <w:rFonts w:ascii="Arial" w:hAnsi="Arial" w:cs="Arial"/>
                <w:sz w:val="16"/>
                <w:szCs w:val="16"/>
              </w:rPr>
            </w:pPr>
            <w:r w:rsidRPr="00B975C7">
              <w:rPr>
                <w:rFonts w:ascii="Arial" w:hAnsi="Arial" w:cs="Arial"/>
                <w:color w:val="000000"/>
                <w:sz w:val="16"/>
                <w:szCs w:val="16"/>
              </w:rPr>
              <w:t>T1 : Prise en compte de la demande du client</w:t>
            </w:r>
          </w:p>
        </w:tc>
        <w:tc>
          <w:tcPr>
            <w:tcW w:w="850" w:type="dxa"/>
            <w:tcBorders>
              <w:top w:val="single" w:sz="12" w:space="0" w:color="auto"/>
              <w:left w:val="single" w:sz="12" w:space="0" w:color="auto"/>
              <w:bottom w:val="single" w:sz="4" w:space="0" w:color="auto"/>
              <w:right w:val="single" w:sz="4" w:space="0" w:color="auto"/>
            </w:tcBorders>
            <w:shd w:val="clear" w:color="auto" w:fill="5B9BD5" w:themeFill="accent5"/>
          </w:tcPr>
          <w:p w14:paraId="65B0369D" w14:textId="77777777" w:rsidR="00473CCF" w:rsidRPr="00B975C7" w:rsidRDefault="00473CCF" w:rsidP="00C942FD">
            <w:pPr>
              <w:jc w:val="center"/>
              <w:rPr>
                <w:rFonts w:ascii="Arial" w:hAnsi="Arial" w:cs="Arial"/>
                <w:color w:val="000000"/>
                <w:sz w:val="16"/>
                <w:szCs w:val="16"/>
              </w:rPr>
            </w:pPr>
          </w:p>
        </w:tc>
        <w:tc>
          <w:tcPr>
            <w:tcW w:w="851" w:type="dxa"/>
            <w:tcBorders>
              <w:top w:val="single" w:sz="12" w:space="0" w:color="auto"/>
              <w:left w:val="single" w:sz="4" w:space="0" w:color="auto"/>
              <w:bottom w:val="single" w:sz="4" w:space="0" w:color="auto"/>
              <w:right w:val="single" w:sz="4" w:space="0" w:color="auto"/>
            </w:tcBorders>
            <w:shd w:val="clear" w:color="auto" w:fill="FF0000"/>
          </w:tcPr>
          <w:p w14:paraId="342C06E4" w14:textId="77777777" w:rsidR="00473CCF" w:rsidRPr="00B975C7" w:rsidRDefault="00473CCF" w:rsidP="00C942FD">
            <w:pPr>
              <w:jc w:val="center"/>
              <w:rPr>
                <w:rFonts w:ascii="Arial" w:hAnsi="Arial" w:cs="Arial"/>
                <w:color w:val="000000"/>
                <w:sz w:val="16"/>
                <w:szCs w:val="16"/>
              </w:rPr>
            </w:pPr>
          </w:p>
        </w:tc>
        <w:tc>
          <w:tcPr>
            <w:tcW w:w="850" w:type="dxa"/>
            <w:tcBorders>
              <w:top w:val="single" w:sz="12" w:space="0" w:color="auto"/>
              <w:left w:val="single" w:sz="4" w:space="0" w:color="auto"/>
              <w:bottom w:val="single" w:sz="4" w:space="0" w:color="auto"/>
              <w:right w:val="single" w:sz="4" w:space="0" w:color="auto"/>
            </w:tcBorders>
            <w:shd w:val="clear" w:color="auto" w:fill="FFC000"/>
          </w:tcPr>
          <w:p w14:paraId="696F3B1E" w14:textId="77777777" w:rsidR="00473CCF" w:rsidRPr="00B975C7" w:rsidRDefault="00473CCF" w:rsidP="00C942FD">
            <w:pPr>
              <w:jc w:val="center"/>
              <w:rPr>
                <w:rFonts w:ascii="Arial" w:hAnsi="Arial" w:cs="Arial"/>
                <w:color w:val="000000"/>
                <w:sz w:val="16"/>
                <w:szCs w:val="16"/>
              </w:rPr>
            </w:pPr>
          </w:p>
        </w:tc>
        <w:tc>
          <w:tcPr>
            <w:tcW w:w="866" w:type="dxa"/>
            <w:tcBorders>
              <w:top w:val="single" w:sz="12" w:space="0" w:color="auto"/>
              <w:left w:val="single" w:sz="4" w:space="0" w:color="auto"/>
              <w:bottom w:val="single" w:sz="4" w:space="0" w:color="auto"/>
              <w:right w:val="single" w:sz="4" w:space="0" w:color="auto"/>
            </w:tcBorders>
            <w:shd w:val="clear" w:color="auto" w:fill="E2EFD9" w:themeFill="accent6" w:themeFillTint="33"/>
          </w:tcPr>
          <w:p w14:paraId="18113B36" w14:textId="018F16ED" w:rsidR="00473CCF" w:rsidRPr="00B975C7" w:rsidRDefault="00473CCF" w:rsidP="00C942FD">
            <w:pPr>
              <w:jc w:val="center"/>
              <w:rPr>
                <w:rFonts w:ascii="Arial" w:hAnsi="Arial" w:cs="Arial"/>
                <w:color w:val="000000"/>
                <w:sz w:val="16"/>
                <w:szCs w:val="16"/>
              </w:rPr>
            </w:pPr>
          </w:p>
        </w:tc>
        <w:tc>
          <w:tcPr>
            <w:tcW w:w="897" w:type="dxa"/>
            <w:tcBorders>
              <w:top w:val="single" w:sz="12" w:space="0" w:color="auto"/>
              <w:left w:val="single" w:sz="4" w:space="0" w:color="auto"/>
              <w:bottom w:val="single" w:sz="4" w:space="0" w:color="auto"/>
              <w:right w:val="single" w:sz="12" w:space="0" w:color="auto"/>
            </w:tcBorders>
            <w:shd w:val="clear" w:color="auto" w:fill="A8D08D" w:themeFill="accent6" w:themeFillTint="99"/>
          </w:tcPr>
          <w:p w14:paraId="68194D0C" w14:textId="77777777" w:rsidR="00473CCF" w:rsidRPr="00B975C7" w:rsidRDefault="00473CCF" w:rsidP="00C942FD">
            <w:pPr>
              <w:jc w:val="center"/>
              <w:rPr>
                <w:rFonts w:ascii="Arial" w:hAnsi="Arial" w:cs="Arial"/>
                <w:color w:val="000000"/>
                <w:sz w:val="16"/>
                <w:szCs w:val="16"/>
              </w:rPr>
            </w:pPr>
          </w:p>
        </w:tc>
      </w:tr>
      <w:tr w:rsidR="00473CCF" w14:paraId="63B47FBC" w14:textId="77777777" w:rsidTr="00390E5E">
        <w:trPr>
          <w:gridAfter w:val="1"/>
          <w:wAfter w:w="12" w:type="dxa"/>
        </w:trPr>
        <w:tc>
          <w:tcPr>
            <w:tcW w:w="2039" w:type="dxa"/>
            <w:vMerge/>
            <w:tcBorders>
              <w:left w:val="single" w:sz="12" w:space="0" w:color="auto"/>
              <w:bottom w:val="single" w:sz="4" w:space="0" w:color="auto"/>
              <w:right w:val="single" w:sz="4" w:space="0" w:color="auto"/>
            </w:tcBorders>
            <w:shd w:val="clear" w:color="auto" w:fill="E2EFD9" w:themeFill="accent6" w:themeFillTint="33"/>
          </w:tcPr>
          <w:p w14:paraId="7D05880D" w14:textId="77777777" w:rsidR="00473CCF" w:rsidRPr="00B975C7" w:rsidRDefault="00473CCF" w:rsidP="00C942FD">
            <w:pPr>
              <w:jc w:val="center"/>
              <w:rPr>
                <w:rFonts w:ascii="Arial" w:hAnsi="Arial" w:cs="Arial"/>
                <w:sz w:val="16"/>
                <w:szCs w:val="16"/>
              </w:rPr>
            </w:pPr>
          </w:p>
        </w:tc>
        <w:tc>
          <w:tcPr>
            <w:tcW w:w="9003" w:type="dxa"/>
            <w:tcBorders>
              <w:left w:val="single" w:sz="4" w:space="0" w:color="auto"/>
              <w:bottom w:val="single" w:sz="4" w:space="0" w:color="auto"/>
              <w:right w:val="single" w:sz="12" w:space="0" w:color="auto"/>
            </w:tcBorders>
            <w:shd w:val="clear" w:color="auto" w:fill="E2EFD9" w:themeFill="accent6" w:themeFillTint="33"/>
            <w:vAlign w:val="bottom"/>
          </w:tcPr>
          <w:p w14:paraId="5841615E" w14:textId="77777777" w:rsidR="00473CCF" w:rsidRPr="00B975C7" w:rsidRDefault="00473CCF" w:rsidP="00C942FD">
            <w:pPr>
              <w:rPr>
                <w:rFonts w:ascii="Arial" w:hAnsi="Arial" w:cs="Arial"/>
                <w:sz w:val="16"/>
                <w:szCs w:val="16"/>
              </w:rPr>
            </w:pPr>
            <w:r w:rsidRPr="00B975C7">
              <w:rPr>
                <w:rFonts w:ascii="Arial" w:hAnsi="Arial" w:cs="Arial"/>
                <w:color w:val="000000"/>
                <w:sz w:val="16"/>
                <w:szCs w:val="16"/>
              </w:rPr>
              <w:t>T2 : Vérification du dossier, interprétation des plans d’exécution</w:t>
            </w:r>
          </w:p>
        </w:tc>
        <w:tc>
          <w:tcPr>
            <w:tcW w:w="850" w:type="dxa"/>
            <w:tcBorders>
              <w:left w:val="single" w:sz="12" w:space="0" w:color="auto"/>
              <w:bottom w:val="single" w:sz="4" w:space="0" w:color="auto"/>
              <w:right w:val="single" w:sz="4" w:space="0" w:color="auto"/>
            </w:tcBorders>
            <w:shd w:val="clear" w:color="auto" w:fill="5B9BD5" w:themeFill="accent5"/>
          </w:tcPr>
          <w:p w14:paraId="5F413CB9" w14:textId="77777777" w:rsidR="00473CCF" w:rsidRPr="00B975C7" w:rsidRDefault="00473CCF" w:rsidP="00C942FD">
            <w:pPr>
              <w:jc w:val="center"/>
              <w:rPr>
                <w:rFonts w:ascii="Arial" w:hAnsi="Arial" w:cs="Arial"/>
                <w:color w:val="000000"/>
                <w:sz w:val="16"/>
                <w:szCs w:val="16"/>
              </w:rPr>
            </w:pPr>
          </w:p>
        </w:tc>
        <w:tc>
          <w:tcPr>
            <w:tcW w:w="851" w:type="dxa"/>
            <w:tcBorders>
              <w:left w:val="single" w:sz="4" w:space="0" w:color="auto"/>
              <w:bottom w:val="single" w:sz="4" w:space="0" w:color="auto"/>
              <w:right w:val="single" w:sz="4" w:space="0" w:color="auto"/>
            </w:tcBorders>
            <w:shd w:val="clear" w:color="auto" w:fill="FF0000"/>
          </w:tcPr>
          <w:p w14:paraId="64C35C6C" w14:textId="77777777" w:rsidR="00473CCF" w:rsidRPr="00B975C7" w:rsidRDefault="00473CCF" w:rsidP="00C942FD">
            <w:pPr>
              <w:jc w:val="center"/>
              <w:rPr>
                <w:rFonts w:ascii="Arial" w:hAnsi="Arial" w:cs="Arial"/>
                <w:color w:val="000000"/>
                <w:sz w:val="16"/>
                <w:szCs w:val="16"/>
              </w:rPr>
            </w:pPr>
          </w:p>
        </w:tc>
        <w:tc>
          <w:tcPr>
            <w:tcW w:w="850" w:type="dxa"/>
            <w:tcBorders>
              <w:left w:val="single" w:sz="4" w:space="0" w:color="auto"/>
              <w:bottom w:val="single" w:sz="4" w:space="0" w:color="auto"/>
              <w:right w:val="single" w:sz="4" w:space="0" w:color="auto"/>
            </w:tcBorders>
            <w:shd w:val="clear" w:color="auto" w:fill="FFC000"/>
          </w:tcPr>
          <w:p w14:paraId="70BACBAA" w14:textId="77777777" w:rsidR="00473CCF" w:rsidRPr="00B975C7" w:rsidRDefault="00473CCF" w:rsidP="00C942FD">
            <w:pPr>
              <w:jc w:val="center"/>
              <w:rPr>
                <w:rFonts w:ascii="Arial" w:hAnsi="Arial" w:cs="Arial"/>
                <w:color w:val="000000"/>
                <w:sz w:val="16"/>
                <w:szCs w:val="16"/>
              </w:rPr>
            </w:pPr>
          </w:p>
        </w:tc>
        <w:tc>
          <w:tcPr>
            <w:tcW w:w="866" w:type="dxa"/>
            <w:tcBorders>
              <w:left w:val="single" w:sz="4" w:space="0" w:color="auto"/>
              <w:bottom w:val="single" w:sz="4" w:space="0" w:color="auto"/>
              <w:right w:val="single" w:sz="4" w:space="0" w:color="auto"/>
            </w:tcBorders>
            <w:shd w:val="clear" w:color="auto" w:fill="E2EFD9" w:themeFill="accent6" w:themeFillTint="33"/>
          </w:tcPr>
          <w:p w14:paraId="35BD858F" w14:textId="6B3BD081" w:rsidR="00473CCF" w:rsidRPr="00B975C7" w:rsidRDefault="00473CCF" w:rsidP="00C942FD">
            <w:pPr>
              <w:jc w:val="center"/>
              <w:rPr>
                <w:rFonts w:ascii="Arial" w:hAnsi="Arial" w:cs="Arial"/>
                <w:color w:val="000000"/>
                <w:sz w:val="16"/>
                <w:szCs w:val="16"/>
              </w:rPr>
            </w:pPr>
          </w:p>
        </w:tc>
        <w:tc>
          <w:tcPr>
            <w:tcW w:w="897" w:type="dxa"/>
            <w:tcBorders>
              <w:left w:val="single" w:sz="4" w:space="0" w:color="auto"/>
              <w:bottom w:val="single" w:sz="4" w:space="0" w:color="auto"/>
              <w:right w:val="single" w:sz="12" w:space="0" w:color="auto"/>
            </w:tcBorders>
            <w:shd w:val="clear" w:color="auto" w:fill="A8D08D" w:themeFill="accent6" w:themeFillTint="99"/>
          </w:tcPr>
          <w:p w14:paraId="42B98F1F" w14:textId="77777777" w:rsidR="00473CCF" w:rsidRPr="00B975C7" w:rsidRDefault="00473CCF" w:rsidP="00C942FD">
            <w:pPr>
              <w:jc w:val="center"/>
              <w:rPr>
                <w:rFonts w:ascii="Arial" w:hAnsi="Arial" w:cs="Arial"/>
                <w:color w:val="000000"/>
                <w:sz w:val="16"/>
                <w:szCs w:val="16"/>
              </w:rPr>
            </w:pPr>
          </w:p>
        </w:tc>
      </w:tr>
      <w:tr w:rsidR="00473CCF" w14:paraId="4B187F8B" w14:textId="77777777" w:rsidTr="00390E5E">
        <w:trPr>
          <w:gridAfter w:val="1"/>
          <w:wAfter w:w="12" w:type="dxa"/>
        </w:trPr>
        <w:tc>
          <w:tcPr>
            <w:tcW w:w="2039" w:type="dxa"/>
            <w:vMerge/>
            <w:tcBorders>
              <w:left w:val="single" w:sz="12" w:space="0" w:color="auto"/>
              <w:bottom w:val="single" w:sz="4" w:space="0" w:color="auto"/>
              <w:right w:val="single" w:sz="4" w:space="0" w:color="auto"/>
            </w:tcBorders>
            <w:shd w:val="clear" w:color="auto" w:fill="E2EFD9" w:themeFill="accent6" w:themeFillTint="33"/>
          </w:tcPr>
          <w:p w14:paraId="1E954995" w14:textId="77777777" w:rsidR="00473CCF" w:rsidRPr="00B975C7" w:rsidRDefault="00473CCF" w:rsidP="00C942FD">
            <w:pPr>
              <w:jc w:val="center"/>
              <w:rPr>
                <w:rFonts w:ascii="Arial" w:hAnsi="Arial" w:cs="Arial"/>
                <w:sz w:val="16"/>
                <w:szCs w:val="16"/>
              </w:rPr>
            </w:pPr>
          </w:p>
        </w:tc>
        <w:tc>
          <w:tcPr>
            <w:tcW w:w="9003" w:type="dxa"/>
            <w:tcBorders>
              <w:left w:val="single" w:sz="4" w:space="0" w:color="auto"/>
              <w:bottom w:val="single" w:sz="4" w:space="0" w:color="auto"/>
              <w:right w:val="single" w:sz="12" w:space="0" w:color="auto"/>
            </w:tcBorders>
            <w:shd w:val="clear" w:color="auto" w:fill="E2EFD9" w:themeFill="accent6" w:themeFillTint="33"/>
            <w:vAlign w:val="bottom"/>
          </w:tcPr>
          <w:p w14:paraId="60349D63" w14:textId="77777777" w:rsidR="00473CCF" w:rsidRPr="00B975C7" w:rsidRDefault="00473CCF" w:rsidP="00C942FD">
            <w:pPr>
              <w:rPr>
                <w:rFonts w:ascii="Arial" w:hAnsi="Arial" w:cs="Arial"/>
                <w:sz w:val="16"/>
                <w:szCs w:val="16"/>
              </w:rPr>
            </w:pPr>
            <w:r w:rsidRPr="00B975C7">
              <w:rPr>
                <w:rFonts w:ascii="Arial" w:hAnsi="Arial" w:cs="Arial"/>
                <w:color w:val="000000"/>
                <w:sz w:val="16"/>
                <w:szCs w:val="16"/>
              </w:rPr>
              <w:t>T3 : Préparation du chantier en fonction de l’intervention souhaitée</w:t>
            </w:r>
          </w:p>
        </w:tc>
        <w:tc>
          <w:tcPr>
            <w:tcW w:w="850" w:type="dxa"/>
            <w:tcBorders>
              <w:left w:val="single" w:sz="12" w:space="0" w:color="auto"/>
              <w:bottom w:val="single" w:sz="4" w:space="0" w:color="auto"/>
              <w:right w:val="single" w:sz="4" w:space="0" w:color="auto"/>
            </w:tcBorders>
            <w:shd w:val="clear" w:color="auto" w:fill="5B9BD5" w:themeFill="accent5"/>
          </w:tcPr>
          <w:p w14:paraId="5D86CB03" w14:textId="77777777" w:rsidR="00473CCF" w:rsidRPr="00B975C7" w:rsidRDefault="00473CCF" w:rsidP="00C942FD">
            <w:pPr>
              <w:jc w:val="center"/>
              <w:rPr>
                <w:rFonts w:ascii="Arial" w:hAnsi="Arial" w:cs="Arial"/>
                <w:color w:val="000000"/>
                <w:sz w:val="16"/>
                <w:szCs w:val="16"/>
              </w:rPr>
            </w:pPr>
          </w:p>
        </w:tc>
        <w:tc>
          <w:tcPr>
            <w:tcW w:w="851" w:type="dxa"/>
            <w:tcBorders>
              <w:left w:val="single" w:sz="4" w:space="0" w:color="auto"/>
              <w:bottom w:val="single" w:sz="4" w:space="0" w:color="auto"/>
              <w:right w:val="single" w:sz="4" w:space="0" w:color="auto"/>
            </w:tcBorders>
            <w:shd w:val="clear" w:color="auto" w:fill="FF0000"/>
          </w:tcPr>
          <w:p w14:paraId="17270916" w14:textId="77777777" w:rsidR="00473CCF" w:rsidRPr="00B975C7" w:rsidRDefault="00473CCF" w:rsidP="00C942FD">
            <w:pPr>
              <w:jc w:val="center"/>
              <w:rPr>
                <w:rFonts w:ascii="Arial" w:hAnsi="Arial" w:cs="Arial"/>
                <w:color w:val="000000"/>
                <w:sz w:val="16"/>
                <w:szCs w:val="16"/>
              </w:rPr>
            </w:pPr>
          </w:p>
        </w:tc>
        <w:tc>
          <w:tcPr>
            <w:tcW w:w="850" w:type="dxa"/>
            <w:tcBorders>
              <w:left w:val="single" w:sz="4" w:space="0" w:color="auto"/>
              <w:bottom w:val="single" w:sz="4" w:space="0" w:color="auto"/>
              <w:right w:val="single" w:sz="4" w:space="0" w:color="auto"/>
            </w:tcBorders>
            <w:shd w:val="clear" w:color="auto" w:fill="FFC000"/>
          </w:tcPr>
          <w:p w14:paraId="0920BB5E" w14:textId="77777777" w:rsidR="00473CCF" w:rsidRPr="00B975C7" w:rsidRDefault="00473CCF" w:rsidP="00C942FD">
            <w:pPr>
              <w:jc w:val="center"/>
              <w:rPr>
                <w:rFonts w:ascii="Arial" w:hAnsi="Arial" w:cs="Arial"/>
                <w:color w:val="000000"/>
                <w:sz w:val="16"/>
                <w:szCs w:val="16"/>
              </w:rPr>
            </w:pPr>
          </w:p>
        </w:tc>
        <w:tc>
          <w:tcPr>
            <w:tcW w:w="866" w:type="dxa"/>
            <w:tcBorders>
              <w:left w:val="single" w:sz="4" w:space="0" w:color="auto"/>
              <w:bottom w:val="single" w:sz="4" w:space="0" w:color="auto"/>
              <w:right w:val="single" w:sz="4" w:space="0" w:color="auto"/>
            </w:tcBorders>
            <w:shd w:val="clear" w:color="auto" w:fill="E2EFD9" w:themeFill="accent6" w:themeFillTint="33"/>
          </w:tcPr>
          <w:p w14:paraId="4F94400C" w14:textId="49241AB0" w:rsidR="00473CCF" w:rsidRPr="00B975C7" w:rsidRDefault="00473CCF" w:rsidP="00C942FD">
            <w:pPr>
              <w:jc w:val="center"/>
              <w:rPr>
                <w:rFonts w:ascii="Arial" w:hAnsi="Arial" w:cs="Arial"/>
                <w:color w:val="000000"/>
                <w:sz w:val="16"/>
                <w:szCs w:val="16"/>
              </w:rPr>
            </w:pPr>
          </w:p>
        </w:tc>
        <w:tc>
          <w:tcPr>
            <w:tcW w:w="897" w:type="dxa"/>
            <w:tcBorders>
              <w:left w:val="single" w:sz="4" w:space="0" w:color="auto"/>
              <w:bottom w:val="single" w:sz="4" w:space="0" w:color="auto"/>
              <w:right w:val="single" w:sz="12" w:space="0" w:color="auto"/>
            </w:tcBorders>
            <w:shd w:val="clear" w:color="auto" w:fill="A8D08D" w:themeFill="accent6" w:themeFillTint="99"/>
          </w:tcPr>
          <w:p w14:paraId="0569E8E6" w14:textId="77777777" w:rsidR="00473CCF" w:rsidRPr="00B975C7" w:rsidRDefault="00473CCF" w:rsidP="00C942FD">
            <w:pPr>
              <w:jc w:val="center"/>
              <w:rPr>
                <w:rFonts w:ascii="Arial" w:hAnsi="Arial" w:cs="Arial"/>
                <w:color w:val="000000"/>
                <w:sz w:val="16"/>
                <w:szCs w:val="16"/>
              </w:rPr>
            </w:pPr>
          </w:p>
        </w:tc>
      </w:tr>
      <w:tr w:rsidR="00473CCF" w14:paraId="51AAE338" w14:textId="77777777" w:rsidTr="00390E5E">
        <w:trPr>
          <w:gridAfter w:val="1"/>
          <w:wAfter w:w="12" w:type="dxa"/>
        </w:trPr>
        <w:tc>
          <w:tcPr>
            <w:tcW w:w="2039" w:type="dxa"/>
            <w:vMerge/>
            <w:tcBorders>
              <w:left w:val="single" w:sz="12" w:space="0" w:color="auto"/>
              <w:bottom w:val="single" w:sz="4" w:space="0" w:color="auto"/>
              <w:right w:val="single" w:sz="4" w:space="0" w:color="auto"/>
            </w:tcBorders>
            <w:shd w:val="clear" w:color="auto" w:fill="E2EFD9" w:themeFill="accent6" w:themeFillTint="33"/>
          </w:tcPr>
          <w:p w14:paraId="05E1D5FC" w14:textId="77777777" w:rsidR="00473CCF" w:rsidRPr="00B975C7" w:rsidRDefault="00473CCF" w:rsidP="00C942FD">
            <w:pPr>
              <w:jc w:val="center"/>
              <w:rPr>
                <w:rFonts w:ascii="Arial" w:hAnsi="Arial" w:cs="Arial"/>
                <w:sz w:val="16"/>
                <w:szCs w:val="16"/>
              </w:rPr>
            </w:pPr>
          </w:p>
        </w:tc>
        <w:tc>
          <w:tcPr>
            <w:tcW w:w="9003" w:type="dxa"/>
            <w:tcBorders>
              <w:left w:val="single" w:sz="4" w:space="0" w:color="auto"/>
              <w:bottom w:val="single" w:sz="4" w:space="0" w:color="auto"/>
              <w:right w:val="single" w:sz="12" w:space="0" w:color="auto"/>
            </w:tcBorders>
            <w:shd w:val="clear" w:color="auto" w:fill="E2EFD9" w:themeFill="accent6" w:themeFillTint="33"/>
            <w:vAlign w:val="bottom"/>
          </w:tcPr>
          <w:p w14:paraId="43DAD9E5" w14:textId="77777777" w:rsidR="00473CCF" w:rsidRPr="00B975C7" w:rsidRDefault="00473CCF" w:rsidP="00C942FD">
            <w:pPr>
              <w:rPr>
                <w:rFonts w:ascii="Arial" w:hAnsi="Arial" w:cs="Arial"/>
                <w:sz w:val="16"/>
                <w:szCs w:val="16"/>
              </w:rPr>
            </w:pPr>
            <w:r w:rsidRPr="00B975C7">
              <w:rPr>
                <w:rFonts w:ascii="Arial" w:hAnsi="Arial" w:cs="Arial"/>
                <w:color w:val="000000"/>
                <w:sz w:val="16"/>
                <w:szCs w:val="16"/>
              </w:rPr>
              <w:t>T4 : Réalisation des opérations avec intégration des contraintes client et contrôle</w:t>
            </w:r>
          </w:p>
        </w:tc>
        <w:tc>
          <w:tcPr>
            <w:tcW w:w="850" w:type="dxa"/>
            <w:tcBorders>
              <w:left w:val="single" w:sz="12" w:space="0" w:color="auto"/>
              <w:bottom w:val="single" w:sz="4" w:space="0" w:color="auto"/>
              <w:right w:val="single" w:sz="4" w:space="0" w:color="auto"/>
            </w:tcBorders>
            <w:shd w:val="clear" w:color="auto" w:fill="5B9BD5" w:themeFill="accent5"/>
          </w:tcPr>
          <w:p w14:paraId="3DE60C9E" w14:textId="77777777" w:rsidR="00473CCF" w:rsidRPr="00B975C7" w:rsidRDefault="00473CCF" w:rsidP="00C942FD">
            <w:pPr>
              <w:jc w:val="center"/>
              <w:rPr>
                <w:rFonts w:ascii="Arial" w:hAnsi="Arial" w:cs="Arial"/>
                <w:color w:val="000000"/>
                <w:sz w:val="16"/>
                <w:szCs w:val="16"/>
              </w:rPr>
            </w:pPr>
          </w:p>
        </w:tc>
        <w:tc>
          <w:tcPr>
            <w:tcW w:w="851" w:type="dxa"/>
            <w:tcBorders>
              <w:left w:val="single" w:sz="4" w:space="0" w:color="auto"/>
              <w:bottom w:val="single" w:sz="4" w:space="0" w:color="auto"/>
              <w:right w:val="single" w:sz="4" w:space="0" w:color="auto"/>
            </w:tcBorders>
            <w:shd w:val="clear" w:color="auto" w:fill="FF0000"/>
          </w:tcPr>
          <w:p w14:paraId="3D7EEEDA" w14:textId="77777777" w:rsidR="00473CCF" w:rsidRPr="00B975C7" w:rsidRDefault="00473CCF" w:rsidP="00C942FD">
            <w:pPr>
              <w:jc w:val="center"/>
              <w:rPr>
                <w:rFonts w:ascii="Arial" w:hAnsi="Arial" w:cs="Arial"/>
                <w:color w:val="000000"/>
                <w:sz w:val="16"/>
                <w:szCs w:val="16"/>
              </w:rPr>
            </w:pPr>
          </w:p>
        </w:tc>
        <w:tc>
          <w:tcPr>
            <w:tcW w:w="850" w:type="dxa"/>
            <w:tcBorders>
              <w:left w:val="single" w:sz="4" w:space="0" w:color="auto"/>
              <w:bottom w:val="single" w:sz="4" w:space="0" w:color="auto"/>
              <w:right w:val="single" w:sz="4" w:space="0" w:color="auto"/>
            </w:tcBorders>
            <w:shd w:val="clear" w:color="auto" w:fill="FFC000"/>
          </w:tcPr>
          <w:p w14:paraId="44FC6061" w14:textId="77777777" w:rsidR="00473CCF" w:rsidRPr="00B975C7" w:rsidRDefault="00473CCF" w:rsidP="00C942FD">
            <w:pPr>
              <w:jc w:val="center"/>
              <w:rPr>
                <w:rFonts w:ascii="Arial" w:hAnsi="Arial" w:cs="Arial"/>
                <w:color w:val="000000"/>
                <w:sz w:val="16"/>
                <w:szCs w:val="16"/>
              </w:rPr>
            </w:pPr>
          </w:p>
        </w:tc>
        <w:tc>
          <w:tcPr>
            <w:tcW w:w="866" w:type="dxa"/>
            <w:tcBorders>
              <w:left w:val="single" w:sz="4" w:space="0" w:color="auto"/>
              <w:bottom w:val="single" w:sz="4" w:space="0" w:color="auto"/>
              <w:right w:val="single" w:sz="4" w:space="0" w:color="auto"/>
            </w:tcBorders>
            <w:shd w:val="clear" w:color="auto" w:fill="E2EFD9" w:themeFill="accent6" w:themeFillTint="33"/>
          </w:tcPr>
          <w:p w14:paraId="499DF8C9" w14:textId="47C0A811" w:rsidR="00473CCF" w:rsidRPr="00B975C7" w:rsidRDefault="00473CCF" w:rsidP="00C942FD">
            <w:pPr>
              <w:jc w:val="center"/>
              <w:rPr>
                <w:rFonts w:ascii="Arial" w:hAnsi="Arial" w:cs="Arial"/>
                <w:color w:val="000000"/>
                <w:sz w:val="16"/>
                <w:szCs w:val="16"/>
              </w:rPr>
            </w:pPr>
          </w:p>
        </w:tc>
        <w:tc>
          <w:tcPr>
            <w:tcW w:w="897" w:type="dxa"/>
            <w:tcBorders>
              <w:left w:val="single" w:sz="4" w:space="0" w:color="auto"/>
              <w:bottom w:val="single" w:sz="4" w:space="0" w:color="auto"/>
              <w:right w:val="single" w:sz="12" w:space="0" w:color="auto"/>
            </w:tcBorders>
            <w:shd w:val="clear" w:color="auto" w:fill="A8D08D" w:themeFill="accent6" w:themeFillTint="99"/>
          </w:tcPr>
          <w:p w14:paraId="4C5E1DD2" w14:textId="77777777" w:rsidR="00473CCF" w:rsidRPr="00B975C7" w:rsidRDefault="00473CCF" w:rsidP="00C942FD">
            <w:pPr>
              <w:jc w:val="center"/>
              <w:rPr>
                <w:rFonts w:ascii="Arial" w:hAnsi="Arial" w:cs="Arial"/>
                <w:color w:val="000000"/>
                <w:sz w:val="16"/>
                <w:szCs w:val="16"/>
              </w:rPr>
            </w:pPr>
          </w:p>
        </w:tc>
      </w:tr>
      <w:tr w:rsidR="00473CCF" w14:paraId="38F6B3B3" w14:textId="77777777" w:rsidTr="00390E5E">
        <w:trPr>
          <w:gridAfter w:val="1"/>
          <w:wAfter w:w="12" w:type="dxa"/>
        </w:trPr>
        <w:tc>
          <w:tcPr>
            <w:tcW w:w="2039" w:type="dxa"/>
            <w:vMerge/>
            <w:tcBorders>
              <w:left w:val="single" w:sz="12" w:space="0" w:color="auto"/>
              <w:bottom w:val="single" w:sz="12" w:space="0" w:color="auto"/>
              <w:right w:val="single" w:sz="4" w:space="0" w:color="auto"/>
            </w:tcBorders>
            <w:shd w:val="clear" w:color="auto" w:fill="E2EFD9" w:themeFill="accent6" w:themeFillTint="33"/>
          </w:tcPr>
          <w:p w14:paraId="23DBC4B2" w14:textId="77777777" w:rsidR="00473CCF" w:rsidRPr="00B975C7" w:rsidRDefault="00473CCF" w:rsidP="00C942FD">
            <w:pPr>
              <w:jc w:val="center"/>
              <w:rPr>
                <w:rFonts w:ascii="Arial" w:hAnsi="Arial" w:cs="Arial"/>
                <w:sz w:val="16"/>
                <w:szCs w:val="16"/>
              </w:rPr>
            </w:pPr>
          </w:p>
        </w:tc>
        <w:tc>
          <w:tcPr>
            <w:tcW w:w="9003" w:type="dxa"/>
            <w:tcBorders>
              <w:left w:val="single" w:sz="4" w:space="0" w:color="auto"/>
              <w:bottom w:val="single" w:sz="12" w:space="0" w:color="auto"/>
              <w:right w:val="single" w:sz="12" w:space="0" w:color="auto"/>
            </w:tcBorders>
            <w:shd w:val="clear" w:color="auto" w:fill="E2EFD9" w:themeFill="accent6" w:themeFillTint="33"/>
            <w:vAlign w:val="bottom"/>
          </w:tcPr>
          <w:p w14:paraId="4115A2FA" w14:textId="77777777" w:rsidR="00473CCF" w:rsidRPr="00B975C7" w:rsidRDefault="00473CCF" w:rsidP="00C942FD">
            <w:pPr>
              <w:rPr>
                <w:rFonts w:ascii="Arial" w:hAnsi="Arial" w:cs="Arial"/>
                <w:sz w:val="16"/>
                <w:szCs w:val="16"/>
              </w:rPr>
            </w:pPr>
            <w:r w:rsidRPr="00B975C7">
              <w:rPr>
                <w:rFonts w:ascii="Arial" w:hAnsi="Arial" w:cs="Arial"/>
                <w:color w:val="000000"/>
                <w:sz w:val="16"/>
                <w:szCs w:val="16"/>
              </w:rPr>
              <w:t>T5 : Recettage de l’installation</w:t>
            </w:r>
          </w:p>
        </w:tc>
        <w:tc>
          <w:tcPr>
            <w:tcW w:w="850" w:type="dxa"/>
            <w:tcBorders>
              <w:left w:val="single" w:sz="12" w:space="0" w:color="auto"/>
              <w:bottom w:val="single" w:sz="12" w:space="0" w:color="auto"/>
              <w:right w:val="single" w:sz="4" w:space="0" w:color="auto"/>
            </w:tcBorders>
            <w:shd w:val="clear" w:color="auto" w:fill="5B9BD5" w:themeFill="accent5"/>
          </w:tcPr>
          <w:p w14:paraId="761A2124" w14:textId="77777777" w:rsidR="00473CCF" w:rsidRPr="00B975C7" w:rsidRDefault="00473CCF" w:rsidP="00C942FD">
            <w:pPr>
              <w:jc w:val="center"/>
              <w:rPr>
                <w:rFonts w:ascii="Arial" w:hAnsi="Arial" w:cs="Arial"/>
                <w:color w:val="000000"/>
                <w:sz w:val="16"/>
                <w:szCs w:val="16"/>
              </w:rPr>
            </w:pPr>
          </w:p>
        </w:tc>
        <w:tc>
          <w:tcPr>
            <w:tcW w:w="851" w:type="dxa"/>
            <w:tcBorders>
              <w:left w:val="single" w:sz="4" w:space="0" w:color="auto"/>
              <w:bottom w:val="single" w:sz="12" w:space="0" w:color="auto"/>
              <w:right w:val="single" w:sz="4" w:space="0" w:color="auto"/>
            </w:tcBorders>
            <w:shd w:val="clear" w:color="auto" w:fill="FF0000"/>
          </w:tcPr>
          <w:p w14:paraId="6376577D" w14:textId="77777777" w:rsidR="00473CCF" w:rsidRPr="00B975C7" w:rsidRDefault="00473CCF" w:rsidP="00C942FD">
            <w:pPr>
              <w:jc w:val="center"/>
              <w:rPr>
                <w:rFonts w:ascii="Arial" w:hAnsi="Arial" w:cs="Arial"/>
                <w:color w:val="000000"/>
                <w:sz w:val="16"/>
                <w:szCs w:val="16"/>
              </w:rPr>
            </w:pPr>
          </w:p>
        </w:tc>
        <w:tc>
          <w:tcPr>
            <w:tcW w:w="850" w:type="dxa"/>
            <w:tcBorders>
              <w:left w:val="single" w:sz="4" w:space="0" w:color="auto"/>
              <w:bottom w:val="single" w:sz="12" w:space="0" w:color="auto"/>
              <w:right w:val="single" w:sz="4" w:space="0" w:color="auto"/>
            </w:tcBorders>
            <w:shd w:val="clear" w:color="auto" w:fill="FFC000"/>
          </w:tcPr>
          <w:p w14:paraId="202C99EB" w14:textId="77777777" w:rsidR="00473CCF" w:rsidRPr="00B975C7" w:rsidRDefault="00473CCF" w:rsidP="00C942FD">
            <w:pPr>
              <w:jc w:val="center"/>
              <w:rPr>
                <w:rFonts w:ascii="Arial" w:hAnsi="Arial" w:cs="Arial"/>
                <w:color w:val="000000"/>
                <w:sz w:val="16"/>
                <w:szCs w:val="16"/>
              </w:rPr>
            </w:pPr>
          </w:p>
        </w:tc>
        <w:tc>
          <w:tcPr>
            <w:tcW w:w="866" w:type="dxa"/>
            <w:tcBorders>
              <w:left w:val="single" w:sz="4" w:space="0" w:color="auto"/>
              <w:bottom w:val="single" w:sz="12" w:space="0" w:color="auto"/>
              <w:right w:val="single" w:sz="4" w:space="0" w:color="auto"/>
            </w:tcBorders>
            <w:shd w:val="clear" w:color="auto" w:fill="E2EFD9" w:themeFill="accent6" w:themeFillTint="33"/>
          </w:tcPr>
          <w:p w14:paraId="4E074887" w14:textId="210A38AA" w:rsidR="00473CCF" w:rsidRPr="00B975C7" w:rsidRDefault="00473CCF" w:rsidP="00C942FD">
            <w:pPr>
              <w:jc w:val="center"/>
              <w:rPr>
                <w:rFonts w:ascii="Arial" w:hAnsi="Arial" w:cs="Arial"/>
                <w:color w:val="000000"/>
                <w:sz w:val="16"/>
                <w:szCs w:val="16"/>
              </w:rPr>
            </w:pPr>
          </w:p>
        </w:tc>
        <w:tc>
          <w:tcPr>
            <w:tcW w:w="897" w:type="dxa"/>
            <w:tcBorders>
              <w:left w:val="single" w:sz="4" w:space="0" w:color="auto"/>
              <w:bottom w:val="single" w:sz="12" w:space="0" w:color="auto"/>
              <w:right w:val="single" w:sz="12" w:space="0" w:color="auto"/>
            </w:tcBorders>
            <w:shd w:val="clear" w:color="auto" w:fill="A8D08D" w:themeFill="accent6" w:themeFillTint="99"/>
          </w:tcPr>
          <w:p w14:paraId="08762F06" w14:textId="77777777" w:rsidR="00473CCF" w:rsidRPr="00B975C7" w:rsidRDefault="00473CCF" w:rsidP="00C942FD">
            <w:pPr>
              <w:jc w:val="center"/>
              <w:rPr>
                <w:rFonts w:ascii="Arial" w:hAnsi="Arial" w:cs="Arial"/>
                <w:color w:val="000000"/>
                <w:sz w:val="16"/>
                <w:szCs w:val="16"/>
              </w:rPr>
            </w:pPr>
          </w:p>
        </w:tc>
      </w:tr>
      <w:tr w:rsidR="00473CCF" w14:paraId="6A0C27DF" w14:textId="77777777" w:rsidTr="00390E5E">
        <w:trPr>
          <w:gridAfter w:val="1"/>
          <w:wAfter w:w="12" w:type="dxa"/>
        </w:trPr>
        <w:tc>
          <w:tcPr>
            <w:tcW w:w="2039" w:type="dxa"/>
            <w:vMerge w:val="restart"/>
            <w:tcBorders>
              <w:top w:val="single" w:sz="12" w:space="0" w:color="auto"/>
              <w:left w:val="single" w:sz="12" w:space="0" w:color="auto"/>
              <w:bottom w:val="single" w:sz="4" w:space="0" w:color="auto"/>
              <w:right w:val="single" w:sz="4" w:space="0" w:color="auto"/>
            </w:tcBorders>
            <w:shd w:val="clear" w:color="auto" w:fill="E2EFD9" w:themeFill="accent6" w:themeFillTint="33"/>
          </w:tcPr>
          <w:p w14:paraId="6B58AE8B" w14:textId="77777777" w:rsidR="00473CCF" w:rsidRPr="00B975C7" w:rsidRDefault="00473CCF" w:rsidP="00C942FD">
            <w:pPr>
              <w:jc w:val="center"/>
              <w:rPr>
                <w:rFonts w:ascii="Arial" w:hAnsi="Arial" w:cs="Arial"/>
                <w:sz w:val="16"/>
                <w:szCs w:val="16"/>
              </w:rPr>
            </w:pPr>
          </w:p>
          <w:p w14:paraId="442D0681" w14:textId="77777777" w:rsidR="00473CCF" w:rsidRPr="00B975C7" w:rsidRDefault="00473CCF" w:rsidP="00C942FD">
            <w:pPr>
              <w:jc w:val="center"/>
              <w:rPr>
                <w:rFonts w:ascii="Arial" w:hAnsi="Arial" w:cs="Arial"/>
                <w:sz w:val="16"/>
                <w:szCs w:val="16"/>
              </w:rPr>
            </w:pPr>
            <w:r w:rsidRPr="00B975C7">
              <w:rPr>
                <w:rFonts w:ascii="Arial" w:hAnsi="Arial" w:cs="Arial"/>
                <w:sz w:val="16"/>
                <w:szCs w:val="16"/>
              </w:rPr>
              <w:t>R3 : Exploitation et maintien en condition opérationnelle</w:t>
            </w:r>
          </w:p>
        </w:tc>
        <w:tc>
          <w:tcPr>
            <w:tcW w:w="9003" w:type="dxa"/>
            <w:tcBorders>
              <w:top w:val="single" w:sz="12" w:space="0" w:color="auto"/>
              <w:left w:val="single" w:sz="4" w:space="0" w:color="auto"/>
              <w:bottom w:val="single" w:sz="4" w:space="0" w:color="auto"/>
              <w:right w:val="single" w:sz="12" w:space="0" w:color="auto"/>
            </w:tcBorders>
            <w:shd w:val="clear" w:color="auto" w:fill="E2EFD9" w:themeFill="accent6" w:themeFillTint="33"/>
            <w:vAlign w:val="bottom"/>
          </w:tcPr>
          <w:p w14:paraId="0E5F4E05" w14:textId="77777777" w:rsidR="00473CCF" w:rsidRPr="00B975C7" w:rsidRDefault="00473CCF" w:rsidP="00C942FD">
            <w:pPr>
              <w:rPr>
                <w:rFonts w:ascii="Arial" w:hAnsi="Arial" w:cs="Arial"/>
                <w:sz w:val="16"/>
                <w:szCs w:val="16"/>
              </w:rPr>
            </w:pPr>
            <w:r w:rsidRPr="00B975C7">
              <w:rPr>
                <w:rFonts w:ascii="Arial" w:hAnsi="Arial" w:cs="Arial"/>
                <w:sz w:val="16"/>
                <w:szCs w:val="16"/>
              </w:rPr>
              <w:t>T1 : Réalisation d’un diagnostic de premier niveau</w:t>
            </w:r>
          </w:p>
        </w:tc>
        <w:tc>
          <w:tcPr>
            <w:tcW w:w="850" w:type="dxa"/>
            <w:tcBorders>
              <w:top w:val="single" w:sz="12" w:space="0" w:color="auto"/>
              <w:left w:val="single" w:sz="12" w:space="0" w:color="auto"/>
              <w:bottom w:val="single" w:sz="4" w:space="0" w:color="auto"/>
              <w:right w:val="single" w:sz="4" w:space="0" w:color="auto"/>
            </w:tcBorders>
            <w:shd w:val="clear" w:color="auto" w:fill="5B9BD5" w:themeFill="accent5"/>
          </w:tcPr>
          <w:p w14:paraId="7940D068" w14:textId="77777777" w:rsidR="00473CCF" w:rsidRPr="00B975C7" w:rsidRDefault="00473CCF" w:rsidP="00C942FD">
            <w:pPr>
              <w:jc w:val="center"/>
              <w:rPr>
                <w:rFonts w:ascii="Arial" w:hAnsi="Arial" w:cs="Arial"/>
                <w:color w:val="000000"/>
                <w:sz w:val="16"/>
                <w:szCs w:val="16"/>
              </w:rPr>
            </w:pPr>
          </w:p>
        </w:tc>
        <w:tc>
          <w:tcPr>
            <w:tcW w:w="851" w:type="dxa"/>
            <w:tcBorders>
              <w:top w:val="single" w:sz="12" w:space="0" w:color="auto"/>
              <w:left w:val="single" w:sz="4" w:space="0" w:color="auto"/>
              <w:bottom w:val="single" w:sz="4" w:space="0" w:color="auto"/>
              <w:right w:val="single" w:sz="4" w:space="0" w:color="auto"/>
            </w:tcBorders>
            <w:shd w:val="clear" w:color="auto" w:fill="FF0000"/>
          </w:tcPr>
          <w:p w14:paraId="468827A2" w14:textId="77777777" w:rsidR="00473CCF" w:rsidRPr="00B975C7" w:rsidRDefault="00473CCF" w:rsidP="00C942FD">
            <w:pPr>
              <w:jc w:val="center"/>
              <w:rPr>
                <w:rFonts w:ascii="Arial" w:hAnsi="Arial" w:cs="Arial"/>
                <w:color w:val="000000"/>
                <w:sz w:val="16"/>
                <w:szCs w:val="16"/>
              </w:rPr>
            </w:pPr>
          </w:p>
        </w:tc>
        <w:tc>
          <w:tcPr>
            <w:tcW w:w="850" w:type="dxa"/>
            <w:tcBorders>
              <w:top w:val="single" w:sz="12" w:space="0" w:color="auto"/>
              <w:left w:val="single" w:sz="4" w:space="0" w:color="auto"/>
              <w:bottom w:val="single" w:sz="4" w:space="0" w:color="auto"/>
              <w:right w:val="single" w:sz="4" w:space="0" w:color="auto"/>
            </w:tcBorders>
            <w:shd w:val="clear" w:color="auto" w:fill="FFC000"/>
          </w:tcPr>
          <w:p w14:paraId="6ED49ECE" w14:textId="77777777" w:rsidR="00473CCF" w:rsidRPr="00B975C7" w:rsidRDefault="00473CCF" w:rsidP="00C942FD">
            <w:pPr>
              <w:jc w:val="center"/>
              <w:rPr>
                <w:rFonts w:ascii="Arial" w:hAnsi="Arial" w:cs="Arial"/>
                <w:color w:val="000000"/>
                <w:sz w:val="16"/>
                <w:szCs w:val="16"/>
              </w:rPr>
            </w:pPr>
          </w:p>
        </w:tc>
        <w:tc>
          <w:tcPr>
            <w:tcW w:w="866" w:type="dxa"/>
            <w:tcBorders>
              <w:top w:val="single" w:sz="12" w:space="0" w:color="auto"/>
              <w:left w:val="single" w:sz="4" w:space="0" w:color="auto"/>
              <w:bottom w:val="single" w:sz="4" w:space="0" w:color="auto"/>
              <w:right w:val="single" w:sz="4" w:space="0" w:color="auto"/>
            </w:tcBorders>
            <w:shd w:val="clear" w:color="auto" w:fill="E2EFD9" w:themeFill="accent6" w:themeFillTint="33"/>
          </w:tcPr>
          <w:p w14:paraId="70654372" w14:textId="6A197CC6" w:rsidR="00473CCF" w:rsidRPr="00B975C7" w:rsidRDefault="00473CCF" w:rsidP="00C942FD">
            <w:pPr>
              <w:jc w:val="center"/>
              <w:rPr>
                <w:rFonts w:ascii="Arial" w:hAnsi="Arial" w:cs="Arial"/>
                <w:color w:val="000000"/>
                <w:sz w:val="16"/>
                <w:szCs w:val="16"/>
              </w:rPr>
            </w:pPr>
          </w:p>
        </w:tc>
        <w:tc>
          <w:tcPr>
            <w:tcW w:w="897" w:type="dxa"/>
            <w:tcBorders>
              <w:top w:val="single" w:sz="12" w:space="0" w:color="auto"/>
              <w:left w:val="single" w:sz="4" w:space="0" w:color="auto"/>
              <w:bottom w:val="single" w:sz="4" w:space="0" w:color="auto"/>
              <w:right w:val="single" w:sz="12" w:space="0" w:color="auto"/>
            </w:tcBorders>
            <w:shd w:val="clear" w:color="auto" w:fill="A8D08D" w:themeFill="accent6" w:themeFillTint="99"/>
          </w:tcPr>
          <w:p w14:paraId="77D96532" w14:textId="77777777" w:rsidR="00473CCF" w:rsidRPr="00B975C7" w:rsidRDefault="00473CCF" w:rsidP="00C942FD">
            <w:pPr>
              <w:jc w:val="center"/>
              <w:rPr>
                <w:rFonts w:ascii="Arial" w:hAnsi="Arial" w:cs="Arial"/>
                <w:color w:val="000000"/>
                <w:sz w:val="16"/>
                <w:szCs w:val="16"/>
              </w:rPr>
            </w:pPr>
          </w:p>
        </w:tc>
      </w:tr>
      <w:tr w:rsidR="00473CCF" w14:paraId="42C7D492" w14:textId="77777777" w:rsidTr="00390E5E">
        <w:trPr>
          <w:gridAfter w:val="1"/>
          <w:wAfter w:w="12" w:type="dxa"/>
        </w:trPr>
        <w:tc>
          <w:tcPr>
            <w:tcW w:w="2039" w:type="dxa"/>
            <w:vMerge/>
            <w:tcBorders>
              <w:left w:val="single" w:sz="12" w:space="0" w:color="auto"/>
              <w:bottom w:val="single" w:sz="4" w:space="0" w:color="auto"/>
              <w:right w:val="single" w:sz="4" w:space="0" w:color="auto"/>
            </w:tcBorders>
            <w:shd w:val="clear" w:color="auto" w:fill="E2EFD9" w:themeFill="accent6" w:themeFillTint="33"/>
          </w:tcPr>
          <w:p w14:paraId="6F6287D3" w14:textId="77777777" w:rsidR="00473CCF" w:rsidRPr="00B975C7" w:rsidRDefault="00473CCF" w:rsidP="00C942FD">
            <w:pPr>
              <w:jc w:val="center"/>
              <w:rPr>
                <w:rFonts w:ascii="Arial" w:hAnsi="Arial" w:cs="Arial"/>
                <w:sz w:val="16"/>
                <w:szCs w:val="16"/>
              </w:rPr>
            </w:pPr>
          </w:p>
        </w:tc>
        <w:tc>
          <w:tcPr>
            <w:tcW w:w="9003" w:type="dxa"/>
            <w:tcBorders>
              <w:left w:val="single" w:sz="4" w:space="0" w:color="auto"/>
              <w:bottom w:val="single" w:sz="4" w:space="0" w:color="auto"/>
              <w:right w:val="single" w:sz="12" w:space="0" w:color="auto"/>
            </w:tcBorders>
            <w:shd w:val="clear" w:color="auto" w:fill="E2EFD9" w:themeFill="accent6" w:themeFillTint="33"/>
            <w:vAlign w:val="bottom"/>
          </w:tcPr>
          <w:p w14:paraId="3201A67C" w14:textId="77777777" w:rsidR="00473CCF" w:rsidRPr="00B975C7" w:rsidRDefault="00473CCF" w:rsidP="00C942FD">
            <w:pPr>
              <w:rPr>
                <w:rFonts w:ascii="Arial" w:hAnsi="Arial" w:cs="Arial"/>
                <w:sz w:val="16"/>
                <w:szCs w:val="16"/>
              </w:rPr>
            </w:pPr>
            <w:r w:rsidRPr="00B975C7">
              <w:rPr>
                <w:rFonts w:ascii="Arial" w:hAnsi="Arial" w:cs="Arial"/>
                <w:color w:val="000000"/>
                <w:sz w:val="16"/>
                <w:szCs w:val="16"/>
              </w:rPr>
              <w:t>T2 : Configuration matérielle et logicielle des équipements</w:t>
            </w:r>
          </w:p>
        </w:tc>
        <w:tc>
          <w:tcPr>
            <w:tcW w:w="850" w:type="dxa"/>
            <w:tcBorders>
              <w:left w:val="single" w:sz="12" w:space="0" w:color="auto"/>
              <w:bottom w:val="single" w:sz="4" w:space="0" w:color="auto"/>
              <w:right w:val="single" w:sz="4" w:space="0" w:color="auto"/>
            </w:tcBorders>
            <w:shd w:val="clear" w:color="auto" w:fill="5B9BD5" w:themeFill="accent5"/>
          </w:tcPr>
          <w:p w14:paraId="045CAE34" w14:textId="77777777" w:rsidR="00473CCF" w:rsidRPr="00B975C7" w:rsidRDefault="00473CCF" w:rsidP="00C942FD">
            <w:pPr>
              <w:jc w:val="center"/>
              <w:rPr>
                <w:rFonts w:ascii="Arial" w:hAnsi="Arial" w:cs="Arial"/>
                <w:color w:val="000000"/>
                <w:sz w:val="16"/>
                <w:szCs w:val="16"/>
              </w:rPr>
            </w:pPr>
          </w:p>
        </w:tc>
        <w:tc>
          <w:tcPr>
            <w:tcW w:w="851" w:type="dxa"/>
            <w:tcBorders>
              <w:left w:val="single" w:sz="4" w:space="0" w:color="auto"/>
              <w:bottom w:val="single" w:sz="4" w:space="0" w:color="auto"/>
              <w:right w:val="single" w:sz="4" w:space="0" w:color="auto"/>
            </w:tcBorders>
            <w:shd w:val="clear" w:color="auto" w:fill="FF0000"/>
          </w:tcPr>
          <w:p w14:paraId="7293BB7B" w14:textId="77777777" w:rsidR="00473CCF" w:rsidRPr="00B975C7" w:rsidRDefault="00473CCF" w:rsidP="00C942FD">
            <w:pPr>
              <w:jc w:val="center"/>
              <w:rPr>
                <w:rFonts w:ascii="Arial" w:hAnsi="Arial" w:cs="Arial"/>
                <w:color w:val="000000"/>
                <w:sz w:val="16"/>
                <w:szCs w:val="16"/>
              </w:rPr>
            </w:pPr>
          </w:p>
        </w:tc>
        <w:tc>
          <w:tcPr>
            <w:tcW w:w="850" w:type="dxa"/>
            <w:tcBorders>
              <w:left w:val="single" w:sz="4" w:space="0" w:color="auto"/>
              <w:bottom w:val="single" w:sz="4" w:space="0" w:color="auto"/>
              <w:right w:val="single" w:sz="4" w:space="0" w:color="auto"/>
            </w:tcBorders>
            <w:shd w:val="clear" w:color="auto" w:fill="FFC000"/>
          </w:tcPr>
          <w:p w14:paraId="59306A86" w14:textId="77777777" w:rsidR="00473CCF" w:rsidRPr="00B975C7" w:rsidRDefault="00473CCF" w:rsidP="00C942FD">
            <w:pPr>
              <w:jc w:val="center"/>
              <w:rPr>
                <w:rFonts w:ascii="Arial" w:hAnsi="Arial" w:cs="Arial"/>
                <w:color w:val="000000"/>
                <w:sz w:val="16"/>
                <w:szCs w:val="16"/>
              </w:rPr>
            </w:pPr>
          </w:p>
        </w:tc>
        <w:tc>
          <w:tcPr>
            <w:tcW w:w="866" w:type="dxa"/>
            <w:tcBorders>
              <w:left w:val="single" w:sz="4" w:space="0" w:color="auto"/>
              <w:bottom w:val="single" w:sz="4" w:space="0" w:color="auto"/>
              <w:right w:val="single" w:sz="4" w:space="0" w:color="auto"/>
            </w:tcBorders>
            <w:shd w:val="clear" w:color="auto" w:fill="E2EFD9" w:themeFill="accent6" w:themeFillTint="33"/>
          </w:tcPr>
          <w:p w14:paraId="288C5F89" w14:textId="6DDD2DBC" w:rsidR="00473CCF" w:rsidRPr="00B975C7" w:rsidRDefault="00473CCF" w:rsidP="00C942FD">
            <w:pPr>
              <w:jc w:val="center"/>
              <w:rPr>
                <w:rFonts w:ascii="Arial" w:hAnsi="Arial" w:cs="Arial"/>
                <w:color w:val="000000"/>
                <w:sz w:val="16"/>
                <w:szCs w:val="16"/>
              </w:rPr>
            </w:pPr>
          </w:p>
        </w:tc>
        <w:tc>
          <w:tcPr>
            <w:tcW w:w="897" w:type="dxa"/>
            <w:tcBorders>
              <w:left w:val="single" w:sz="4" w:space="0" w:color="auto"/>
              <w:bottom w:val="single" w:sz="4" w:space="0" w:color="auto"/>
              <w:right w:val="single" w:sz="12" w:space="0" w:color="auto"/>
            </w:tcBorders>
            <w:shd w:val="clear" w:color="auto" w:fill="A8D08D" w:themeFill="accent6" w:themeFillTint="99"/>
          </w:tcPr>
          <w:p w14:paraId="2C39DC5E" w14:textId="77777777" w:rsidR="00473CCF" w:rsidRPr="00B975C7" w:rsidRDefault="00473CCF" w:rsidP="00C942FD">
            <w:pPr>
              <w:jc w:val="center"/>
              <w:rPr>
                <w:rFonts w:ascii="Arial" w:hAnsi="Arial" w:cs="Arial"/>
                <w:color w:val="000000"/>
                <w:sz w:val="16"/>
                <w:szCs w:val="16"/>
              </w:rPr>
            </w:pPr>
          </w:p>
        </w:tc>
      </w:tr>
      <w:tr w:rsidR="00473CCF" w14:paraId="7DA86CC5" w14:textId="77777777" w:rsidTr="00390E5E">
        <w:trPr>
          <w:gridAfter w:val="1"/>
          <w:wAfter w:w="12" w:type="dxa"/>
        </w:trPr>
        <w:tc>
          <w:tcPr>
            <w:tcW w:w="2039" w:type="dxa"/>
            <w:vMerge/>
            <w:tcBorders>
              <w:left w:val="single" w:sz="12" w:space="0" w:color="auto"/>
              <w:bottom w:val="single" w:sz="4" w:space="0" w:color="auto"/>
              <w:right w:val="single" w:sz="4" w:space="0" w:color="auto"/>
            </w:tcBorders>
            <w:shd w:val="clear" w:color="auto" w:fill="E2EFD9" w:themeFill="accent6" w:themeFillTint="33"/>
          </w:tcPr>
          <w:p w14:paraId="0732B764" w14:textId="77777777" w:rsidR="00473CCF" w:rsidRPr="00B975C7" w:rsidRDefault="00473CCF" w:rsidP="00C942FD">
            <w:pPr>
              <w:jc w:val="center"/>
              <w:rPr>
                <w:rFonts w:ascii="Arial" w:hAnsi="Arial" w:cs="Arial"/>
                <w:sz w:val="16"/>
                <w:szCs w:val="16"/>
              </w:rPr>
            </w:pPr>
          </w:p>
        </w:tc>
        <w:tc>
          <w:tcPr>
            <w:tcW w:w="9003" w:type="dxa"/>
            <w:tcBorders>
              <w:left w:val="single" w:sz="4" w:space="0" w:color="auto"/>
              <w:bottom w:val="single" w:sz="4" w:space="0" w:color="auto"/>
              <w:right w:val="single" w:sz="12" w:space="0" w:color="auto"/>
            </w:tcBorders>
            <w:shd w:val="clear" w:color="auto" w:fill="E2EFD9" w:themeFill="accent6" w:themeFillTint="33"/>
            <w:vAlign w:val="bottom"/>
          </w:tcPr>
          <w:p w14:paraId="3FB21C58" w14:textId="77777777" w:rsidR="00473CCF" w:rsidRPr="00B975C7" w:rsidRDefault="00473CCF" w:rsidP="00C942FD">
            <w:pPr>
              <w:rPr>
                <w:rFonts w:ascii="Arial" w:hAnsi="Arial" w:cs="Arial"/>
                <w:sz w:val="16"/>
                <w:szCs w:val="16"/>
              </w:rPr>
            </w:pPr>
            <w:r w:rsidRPr="00B975C7">
              <w:rPr>
                <w:rFonts w:ascii="Arial" w:hAnsi="Arial" w:cs="Arial"/>
                <w:color w:val="000000"/>
                <w:sz w:val="16"/>
                <w:szCs w:val="16"/>
              </w:rPr>
              <w:t>T3 : Intégration de nouveaux équipements</w:t>
            </w:r>
          </w:p>
        </w:tc>
        <w:tc>
          <w:tcPr>
            <w:tcW w:w="850" w:type="dxa"/>
            <w:tcBorders>
              <w:left w:val="single" w:sz="12" w:space="0" w:color="auto"/>
              <w:bottom w:val="single" w:sz="4" w:space="0" w:color="auto"/>
              <w:right w:val="single" w:sz="4" w:space="0" w:color="auto"/>
            </w:tcBorders>
            <w:shd w:val="clear" w:color="auto" w:fill="5B9BD5" w:themeFill="accent5"/>
          </w:tcPr>
          <w:p w14:paraId="2EF62B78" w14:textId="77777777" w:rsidR="00473CCF" w:rsidRPr="00B975C7" w:rsidRDefault="00473CCF" w:rsidP="00C942FD">
            <w:pPr>
              <w:jc w:val="center"/>
              <w:rPr>
                <w:rFonts w:ascii="Arial" w:hAnsi="Arial" w:cs="Arial"/>
                <w:color w:val="000000"/>
                <w:sz w:val="16"/>
                <w:szCs w:val="16"/>
              </w:rPr>
            </w:pPr>
          </w:p>
        </w:tc>
        <w:tc>
          <w:tcPr>
            <w:tcW w:w="851" w:type="dxa"/>
            <w:tcBorders>
              <w:left w:val="single" w:sz="4" w:space="0" w:color="auto"/>
              <w:bottom w:val="single" w:sz="4" w:space="0" w:color="auto"/>
              <w:right w:val="single" w:sz="4" w:space="0" w:color="auto"/>
            </w:tcBorders>
            <w:shd w:val="clear" w:color="auto" w:fill="FF0000"/>
          </w:tcPr>
          <w:p w14:paraId="34EE69B8" w14:textId="77777777" w:rsidR="00473CCF" w:rsidRPr="00B975C7" w:rsidRDefault="00473CCF" w:rsidP="00C942FD">
            <w:pPr>
              <w:jc w:val="center"/>
              <w:rPr>
                <w:rFonts w:ascii="Arial" w:hAnsi="Arial" w:cs="Arial"/>
                <w:color w:val="000000"/>
                <w:sz w:val="16"/>
                <w:szCs w:val="16"/>
              </w:rPr>
            </w:pPr>
          </w:p>
        </w:tc>
        <w:tc>
          <w:tcPr>
            <w:tcW w:w="850" w:type="dxa"/>
            <w:tcBorders>
              <w:left w:val="single" w:sz="4" w:space="0" w:color="auto"/>
              <w:bottom w:val="single" w:sz="4" w:space="0" w:color="auto"/>
              <w:right w:val="single" w:sz="4" w:space="0" w:color="auto"/>
            </w:tcBorders>
            <w:shd w:val="clear" w:color="auto" w:fill="FFC000"/>
          </w:tcPr>
          <w:p w14:paraId="36FAD59B" w14:textId="77777777" w:rsidR="00473CCF" w:rsidRPr="00B975C7" w:rsidRDefault="00473CCF" w:rsidP="00C942FD">
            <w:pPr>
              <w:jc w:val="center"/>
              <w:rPr>
                <w:rFonts w:ascii="Arial" w:hAnsi="Arial" w:cs="Arial"/>
                <w:color w:val="000000"/>
                <w:sz w:val="16"/>
                <w:szCs w:val="16"/>
              </w:rPr>
            </w:pPr>
          </w:p>
        </w:tc>
        <w:tc>
          <w:tcPr>
            <w:tcW w:w="866" w:type="dxa"/>
            <w:tcBorders>
              <w:left w:val="single" w:sz="4" w:space="0" w:color="auto"/>
              <w:bottom w:val="single" w:sz="4" w:space="0" w:color="auto"/>
              <w:right w:val="single" w:sz="4" w:space="0" w:color="auto"/>
            </w:tcBorders>
            <w:shd w:val="clear" w:color="auto" w:fill="E2EFD9" w:themeFill="accent6" w:themeFillTint="33"/>
          </w:tcPr>
          <w:p w14:paraId="395A8A7E" w14:textId="31737FCE" w:rsidR="00473CCF" w:rsidRPr="00B975C7" w:rsidRDefault="00473CCF" w:rsidP="00C942FD">
            <w:pPr>
              <w:jc w:val="center"/>
              <w:rPr>
                <w:rFonts w:ascii="Arial" w:hAnsi="Arial" w:cs="Arial"/>
                <w:color w:val="000000"/>
                <w:sz w:val="16"/>
                <w:szCs w:val="16"/>
              </w:rPr>
            </w:pPr>
          </w:p>
        </w:tc>
        <w:tc>
          <w:tcPr>
            <w:tcW w:w="897" w:type="dxa"/>
            <w:tcBorders>
              <w:left w:val="single" w:sz="4" w:space="0" w:color="auto"/>
              <w:bottom w:val="single" w:sz="4" w:space="0" w:color="auto"/>
              <w:right w:val="single" w:sz="12" w:space="0" w:color="auto"/>
            </w:tcBorders>
            <w:shd w:val="clear" w:color="auto" w:fill="A8D08D" w:themeFill="accent6" w:themeFillTint="99"/>
          </w:tcPr>
          <w:p w14:paraId="617FC4A9" w14:textId="77777777" w:rsidR="00473CCF" w:rsidRPr="00B975C7" w:rsidRDefault="00473CCF" w:rsidP="00C942FD">
            <w:pPr>
              <w:jc w:val="center"/>
              <w:rPr>
                <w:rFonts w:ascii="Arial" w:hAnsi="Arial" w:cs="Arial"/>
                <w:color w:val="000000"/>
                <w:sz w:val="16"/>
                <w:szCs w:val="16"/>
              </w:rPr>
            </w:pPr>
          </w:p>
        </w:tc>
      </w:tr>
      <w:tr w:rsidR="00473CCF" w14:paraId="002FB17D" w14:textId="77777777" w:rsidTr="00390E5E">
        <w:trPr>
          <w:gridAfter w:val="1"/>
          <w:wAfter w:w="12" w:type="dxa"/>
        </w:trPr>
        <w:tc>
          <w:tcPr>
            <w:tcW w:w="2039" w:type="dxa"/>
            <w:vMerge/>
            <w:tcBorders>
              <w:left w:val="single" w:sz="12" w:space="0" w:color="auto"/>
              <w:bottom w:val="single" w:sz="12" w:space="0" w:color="auto"/>
              <w:right w:val="single" w:sz="4" w:space="0" w:color="auto"/>
            </w:tcBorders>
            <w:shd w:val="clear" w:color="auto" w:fill="E2EFD9" w:themeFill="accent6" w:themeFillTint="33"/>
          </w:tcPr>
          <w:p w14:paraId="4161B88E" w14:textId="77777777" w:rsidR="00473CCF" w:rsidRPr="00B975C7" w:rsidRDefault="00473CCF" w:rsidP="00C942FD">
            <w:pPr>
              <w:jc w:val="center"/>
              <w:rPr>
                <w:rFonts w:ascii="Arial" w:hAnsi="Arial" w:cs="Arial"/>
                <w:sz w:val="16"/>
                <w:szCs w:val="16"/>
              </w:rPr>
            </w:pPr>
          </w:p>
        </w:tc>
        <w:tc>
          <w:tcPr>
            <w:tcW w:w="9003" w:type="dxa"/>
            <w:tcBorders>
              <w:left w:val="single" w:sz="4" w:space="0" w:color="auto"/>
              <w:bottom w:val="single" w:sz="12" w:space="0" w:color="auto"/>
              <w:right w:val="single" w:sz="12" w:space="0" w:color="auto"/>
            </w:tcBorders>
            <w:shd w:val="clear" w:color="auto" w:fill="E2EFD9" w:themeFill="accent6" w:themeFillTint="33"/>
            <w:vAlign w:val="bottom"/>
          </w:tcPr>
          <w:p w14:paraId="5CF1E425" w14:textId="77777777" w:rsidR="00473CCF" w:rsidRPr="00B975C7" w:rsidRDefault="00473CCF" w:rsidP="00C942FD">
            <w:pPr>
              <w:rPr>
                <w:rFonts w:ascii="Arial" w:hAnsi="Arial" w:cs="Arial"/>
                <w:sz w:val="16"/>
                <w:szCs w:val="16"/>
              </w:rPr>
            </w:pPr>
            <w:r w:rsidRPr="00B975C7">
              <w:rPr>
                <w:rFonts w:ascii="Arial" w:hAnsi="Arial" w:cs="Arial"/>
                <w:color w:val="000000"/>
                <w:sz w:val="16"/>
                <w:szCs w:val="16"/>
              </w:rPr>
              <w:t>T4 : Mise à jour des équipements</w:t>
            </w:r>
          </w:p>
        </w:tc>
        <w:tc>
          <w:tcPr>
            <w:tcW w:w="850" w:type="dxa"/>
            <w:tcBorders>
              <w:left w:val="single" w:sz="12" w:space="0" w:color="auto"/>
              <w:bottom w:val="single" w:sz="12" w:space="0" w:color="auto"/>
              <w:right w:val="single" w:sz="4" w:space="0" w:color="auto"/>
            </w:tcBorders>
            <w:shd w:val="clear" w:color="auto" w:fill="5B9BD5" w:themeFill="accent5"/>
          </w:tcPr>
          <w:p w14:paraId="46CA40FF" w14:textId="77777777" w:rsidR="00473CCF" w:rsidRPr="00B975C7" w:rsidRDefault="00473CCF" w:rsidP="00C942FD">
            <w:pPr>
              <w:jc w:val="center"/>
              <w:rPr>
                <w:rFonts w:ascii="Arial" w:hAnsi="Arial" w:cs="Arial"/>
                <w:color w:val="000000"/>
                <w:sz w:val="16"/>
                <w:szCs w:val="16"/>
              </w:rPr>
            </w:pPr>
          </w:p>
        </w:tc>
        <w:tc>
          <w:tcPr>
            <w:tcW w:w="851" w:type="dxa"/>
            <w:tcBorders>
              <w:left w:val="single" w:sz="4" w:space="0" w:color="auto"/>
              <w:bottom w:val="single" w:sz="12" w:space="0" w:color="auto"/>
              <w:right w:val="single" w:sz="4" w:space="0" w:color="auto"/>
            </w:tcBorders>
            <w:shd w:val="clear" w:color="auto" w:fill="FF0000"/>
          </w:tcPr>
          <w:p w14:paraId="582C6382" w14:textId="77777777" w:rsidR="00473CCF" w:rsidRPr="00B975C7" w:rsidRDefault="00473CCF" w:rsidP="00C942FD">
            <w:pPr>
              <w:jc w:val="center"/>
              <w:rPr>
                <w:rFonts w:ascii="Arial" w:hAnsi="Arial" w:cs="Arial"/>
                <w:color w:val="000000"/>
                <w:sz w:val="16"/>
                <w:szCs w:val="16"/>
              </w:rPr>
            </w:pPr>
          </w:p>
        </w:tc>
        <w:tc>
          <w:tcPr>
            <w:tcW w:w="850" w:type="dxa"/>
            <w:tcBorders>
              <w:left w:val="single" w:sz="4" w:space="0" w:color="auto"/>
              <w:bottom w:val="single" w:sz="12" w:space="0" w:color="auto"/>
              <w:right w:val="single" w:sz="4" w:space="0" w:color="auto"/>
            </w:tcBorders>
            <w:shd w:val="clear" w:color="auto" w:fill="FFC000"/>
          </w:tcPr>
          <w:p w14:paraId="17C53F91" w14:textId="77777777" w:rsidR="00473CCF" w:rsidRPr="00B975C7" w:rsidRDefault="00473CCF" w:rsidP="00C942FD">
            <w:pPr>
              <w:jc w:val="center"/>
              <w:rPr>
                <w:rFonts w:ascii="Arial" w:hAnsi="Arial" w:cs="Arial"/>
                <w:color w:val="000000"/>
                <w:sz w:val="16"/>
                <w:szCs w:val="16"/>
              </w:rPr>
            </w:pPr>
          </w:p>
        </w:tc>
        <w:tc>
          <w:tcPr>
            <w:tcW w:w="866" w:type="dxa"/>
            <w:tcBorders>
              <w:left w:val="single" w:sz="4" w:space="0" w:color="auto"/>
              <w:bottom w:val="single" w:sz="12" w:space="0" w:color="auto"/>
              <w:right w:val="single" w:sz="4" w:space="0" w:color="auto"/>
            </w:tcBorders>
            <w:shd w:val="clear" w:color="auto" w:fill="E2EFD9" w:themeFill="accent6" w:themeFillTint="33"/>
          </w:tcPr>
          <w:p w14:paraId="39F24925" w14:textId="4FE177FF" w:rsidR="00473CCF" w:rsidRPr="00B975C7" w:rsidRDefault="00473CCF" w:rsidP="00C942FD">
            <w:pPr>
              <w:jc w:val="center"/>
              <w:rPr>
                <w:rFonts w:ascii="Arial" w:hAnsi="Arial" w:cs="Arial"/>
                <w:color w:val="000000"/>
                <w:sz w:val="16"/>
                <w:szCs w:val="16"/>
              </w:rPr>
            </w:pPr>
          </w:p>
        </w:tc>
        <w:tc>
          <w:tcPr>
            <w:tcW w:w="897" w:type="dxa"/>
            <w:tcBorders>
              <w:left w:val="single" w:sz="4" w:space="0" w:color="auto"/>
              <w:bottom w:val="single" w:sz="12" w:space="0" w:color="auto"/>
              <w:right w:val="single" w:sz="12" w:space="0" w:color="auto"/>
            </w:tcBorders>
            <w:shd w:val="clear" w:color="auto" w:fill="A8D08D" w:themeFill="accent6" w:themeFillTint="99"/>
          </w:tcPr>
          <w:p w14:paraId="1EECDEE5" w14:textId="77777777" w:rsidR="00473CCF" w:rsidRPr="00B975C7" w:rsidRDefault="00473CCF" w:rsidP="00C942FD">
            <w:pPr>
              <w:jc w:val="center"/>
              <w:rPr>
                <w:rFonts w:ascii="Arial" w:hAnsi="Arial" w:cs="Arial"/>
                <w:color w:val="000000"/>
                <w:sz w:val="16"/>
                <w:szCs w:val="16"/>
              </w:rPr>
            </w:pPr>
          </w:p>
        </w:tc>
      </w:tr>
      <w:tr w:rsidR="00473CCF" w14:paraId="4AC8E003" w14:textId="77777777" w:rsidTr="00390E5E">
        <w:trPr>
          <w:gridAfter w:val="1"/>
          <w:wAfter w:w="12" w:type="dxa"/>
        </w:trPr>
        <w:tc>
          <w:tcPr>
            <w:tcW w:w="2039" w:type="dxa"/>
            <w:vMerge w:val="restart"/>
            <w:tcBorders>
              <w:top w:val="single" w:sz="12" w:space="0" w:color="auto"/>
              <w:left w:val="single" w:sz="12" w:space="0" w:color="auto"/>
              <w:bottom w:val="single" w:sz="4" w:space="0" w:color="auto"/>
              <w:right w:val="single" w:sz="4" w:space="0" w:color="auto"/>
            </w:tcBorders>
            <w:shd w:val="clear" w:color="auto" w:fill="E2EFD9" w:themeFill="accent6" w:themeFillTint="33"/>
          </w:tcPr>
          <w:p w14:paraId="40B8C806" w14:textId="77777777" w:rsidR="00473CCF" w:rsidRPr="00B975C7" w:rsidRDefault="00473CCF" w:rsidP="00C942FD">
            <w:pPr>
              <w:jc w:val="center"/>
              <w:rPr>
                <w:rFonts w:ascii="Arial" w:hAnsi="Arial" w:cs="Arial"/>
                <w:sz w:val="16"/>
                <w:szCs w:val="16"/>
              </w:rPr>
            </w:pPr>
          </w:p>
          <w:p w14:paraId="0BDE7031" w14:textId="77777777" w:rsidR="00473CCF" w:rsidRPr="00B975C7" w:rsidRDefault="00473CCF" w:rsidP="00C942FD">
            <w:pPr>
              <w:jc w:val="center"/>
              <w:rPr>
                <w:rFonts w:ascii="Arial" w:hAnsi="Arial" w:cs="Arial"/>
                <w:sz w:val="16"/>
                <w:szCs w:val="16"/>
              </w:rPr>
            </w:pPr>
            <w:r w:rsidRPr="00B975C7">
              <w:rPr>
                <w:rFonts w:ascii="Arial" w:hAnsi="Arial" w:cs="Arial"/>
                <w:sz w:val="16"/>
                <w:szCs w:val="16"/>
              </w:rPr>
              <w:t>R5 : Maintenance des réseaux informatiques</w:t>
            </w:r>
          </w:p>
        </w:tc>
        <w:tc>
          <w:tcPr>
            <w:tcW w:w="9003" w:type="dxa"/>
            <w:tcBorders>
              <w:top w:val="single" w:sz="12" w:space="0" w:color="auto"/>
              <w:left w:val="single" w:sz="4" w:space="0" w:color="auto"/>
              <w:bottom w:val="single" w:sz="4" w:space="0" w:color="auto"/>
              <w:right w:val="single" w:sz="12" w:space="0" w:color="auto"/>
            </w:tcBorders>
            <w:shd w:val="clear" w:color="auto" w:fill="E2EFD9" w:themeFill="accent6" w:themeFillTint="33"/>
            <w:vAlign w:val="bottom"/>
          </w:tcPr>
          <w:p w14:paraId="6F82B9C6" w14:textId="77777777" w:rsidR="00473CCF" w:rsidRPr="00B975C7" w:rsidRDefault="00473CCF" w:rsidP="00C942FD">
            <w:pPr>
              <w:rPr>
                <w:rFonts w:ascii="Arial" w:hAnsi="Arial" w:cs="Arial"/>
                <w:sz w:val="16"/>
                <w:szCs w:val="16"/>
              </w:rPr>
            </w:pPr>
            <w:r w:rsidRPr="00B975C7">
              <w:rPr>
                <w:rFonts w:ascii="Arial" w:hAnsi="Arial" w:cs="Arial"/>
                <w:color w:val="000000"/>
                <w:sz w:val="16"/>
                <w:szCs w:val="16"/>
              </w:rPr>
              <w:t>T1 : Réalisation de diagnostics et d’interventions de maintenance curative</w:t>
            </w:r>
          </w:p>
        </w:tc>
        <w:tc>
          <w:tcPr>
            <w:tcW w:w="850" w:type="dxa"/>
            <w:tcBorders>
              <w:top w:val="single" w:sz="12" w:space="0" w:color="auto"/>
              <w:left w:val="single" w:sz="12" w:space="0" w:color="auto"/>
              <w:bottom w:val="single" w:sz="4" w:space="0" w:color="auto"/>
              <w:right w:val="single" w:sz="4" w:space="0" w:color="auto"/>
            </w:tcBorders>
            <w:shd w:val="clear" w:color="auto" w:fill="5B9BD5" w:themeFill="accent5"/>
          </w:tcPr>
          <w:p w14:paraId="051DE70E" w14:textId="77777777" w:rsidR="00473CCF" w:rsidRPr="00B975C7" w:rsidRDefault="00473CCF" w:rsidP="00C942FD">
            <w:pPr>
              <w:jc w:val="center"/>
              <w:rPr>
                <w:rFonts w:ascii="Arial" w:hAnsi="Arial" w:cs="Arial"/>
                <w:color w:val="000000"/>
                <w:sz w:val="16"/>
                <w:szCs w:val="16"/>
              </w:rPr>
            </w:pPr>
          </w:p>
        </w:tc>
        <w:tc>
          <w:tcPr>
            <w:tcW w:w="851" w:type="dxa"/>
            <w:tcBorders>
              <w:top w:val="single" w:sz="12" w:space="0" w:color="auto"/>
              <w:left w:val="single" w:sz="4" w:space="0" w:color="auto"/>
              <w:bottom w:val="single" w:sz="4" w:space="0" w:color="auto"/>
              <w:right w:val="single" w:sz="4" w:space="0" w:color="auto"/>
            </w:tcBorders>
            <w:shd w:val="clear" w:color="auto" w:fill="FF0000"/>
          </w:tcPr>
          <w:p w14:paraId="6735BCF4" w14:textId="77777777" w:rsidR="00473CCF" w:rsidRPr="00B975C7" w:rsidRDefault="00473CCF" w:rsidP="00C942FD">
            <w:pPr>
              <w:jc w:val="center"/>
              <w:rPr>
                <w:rFonts w:ascii="Arial" w:hAnsi="Arial" w:cs="Arial"/>
                <w:color w:val="000000"/>
                <w:sz w:val="16"/>
                <w:szCs w:val="16"/>
              </w:rPr>
            </w:pPr>
          </w:p>
        </w:tc>
        <w:tc>
          <w:tcPr>
            <w:tcW w:w="850" w:type="dxa"/>
            <w:tcBorders>
              <w:top w:val="single" w:sz="12" w:space="0" w:color="auto"/>
              <w:left w:val="single" w:sz="4" w:space="0" w:color="auto"/>
              <w:bottom w:val="single" w:sz="4" w:space="0" w:color="auto"/>
              <w:right w:val="single" w:sz="4" w:space="0" w:color="auto"/>
            </w:tcBorders>
            <w:shd w:val="clear" w:color="auto" w:fill="FFC000"/>
          </w:tcPr>
          <w:p w14:paraId="5CC01D0C" w14:textId="77777777" w:rsidR="00473CCF" w:rsidRPr="00B975C7" w:rsidRDefault="00473CCF" w:rsidP="00C942FD">
            <w:pPr>
              <w:jc w:val="center"/>
              <w:rPr>
                <w:rFonts w:ascii="Arial" w:hAnsi="Arial" w:cs="Arial"/>
                <w:color w:val="000000"/>
                <w:sz w:val="16"/>
                <w:szCs w:val="16"/>
              </w:rPr>
            </w:pPr>
          </w:p>
        </w:tc>
        <w:tc>
          <w:tcPr>
            <w:tcW w:w="866" w:type="dxa"/>
            <w:tcBorders>
              <w:top w:val="single" w:sz="12" w:space="0" w:color="auto"/>
              <w:left w:val="single" w:sz="4" w:space="0" w:color="auto"/>
              <w:bottom w:val="single" w:sz="4" w:space="0" w:color="auto"/>
              <w:right w:val="single" w:sz="4" w:space="0" w:color="auto"/>
            </w:tcBorders>
            <w:shd w:val="clear" w:color="auto" w:fill="E2EFD9" w:themeFill="accent6" w:themeFillTint="33"/>
          </w:tcPr>
          <w:p w14:paraId="139ED7AD" w14:textId="05244D8F" w:rsidR="00473CCF" w:rsidRPr="00B975C7" w:rsidRDefault="00473CCF" w:rsidP="00C942FD">
            <w:pPr>
              <w:jc w:val="center"/>
              <w:rPr>
                <w:rFonts w:ascii="Arial" w:hAnsi="Arial" w:cs="Arial"/>
                <w:color w:val="000000"/>
                <w:sz w:val="16"/>
                <w:szCs w:val="16"/>
              </w:rPr>
            </w:pPr>
          </w:p>
        </w:tc>
        <w:tc>
          <w:tcPr>
            <w:tcW w:w="897" w:type="dxa"/>
            <w:tcBorders>
              <w:top w:val="single" w:sz="12" w:space="0" w:color="auto"/>
              <w:left w:val="single" w:sz="4" w:space="0" w:color="auto"/>
              <w:bottom w:val="single" w:sz="4" w:space="0" w:color="auto"/>
              <w:right w:val="single" w:sz="12" w:space="0" w:color="auto"/>
            </w:tcBorders>
            <w:shd w:val="clear" w:color="auto" w:fill="A8D08D" w:themeFill="accent6" w:themeFillTint="99"/>
          </w:tcPr>
          <w:p w14:paraId="4FC4C510" w14:textId="77777777" w:rsidR="00473CCF" w:rsidRPr="00B975C7" w:rsidRDefault="00473CCF" w:rsidP="00C942FD">
            <w:pPr>
              <w:jc w:val="center"/>
              <w:rPr>
                <w:rFonts w:ascii="Arial" w:hAnsi="Arial" w:cs="Arial"/>
                <w:color w:val="000000"/>
                <w:sz w:val="16"/>
                <w:szCs w:val="16"/>
              </w:rPr>
            </w:pPr>
          </w:p>
        </w:tc>
      </w:tr>
      <w:tr w:rsidR="00473CCF" w14:paraId="22DA4D58" w14:textId="77777777" w:rsidTr="00390E5E">
        <w:trPr>
          <w:gridAfter w:val="1"/>
          <w:wAfter w:w="12" w:type="dxa"/>
        </w:trPr>
        <w:tc>
          <w:tcPr>
            <w:tcW w:w="2039" w:type="dxa"/>
            <w:vMerge/>
            <w:tcBorders>
              <w:top w:val="single" w:sz="4" w:space="0" w:color="auto"/>
              <w:left w:val="single" w:sz="12" w:space="0" w:color="auto"/>
            </w:tcBorders>
            <w:shd w:val="clear" w:color="auto" w:fill="E2EFD9" w:themeFill="accent6" w:themeFillTint="33"/>
          </w:tcPr>
          <w:p w14:paraId="1746ADD5" w14:textId="77777777" w:rsidR="00473CCF" w:rsidRPr="00B975C7" w:rsidRDefault="00473CCF" w:rsidP="00C942FD">
            <w:pPr>
              <w:jc w:val="center"/>
              <w:rPr>
                <w:rFonts w:ascii="Arial" w:hAnsi="Arial" w:cs="Arial"/>
                <w:sz w:val="16"/>
                <w:szCs w:val="16"/>
              </w:rPr>
            </w:pPr>
          </w:p>
        </w:tc>
        <w:tc>
          <w:tcPr>
            <w:tcW w:w="9003" w:type="dxa"/>
            <w:tcBorders>
              <w:top w:val="single" w:sz="4" w:space="0" w:color="auto"/>
              <w:bottom w:val="single" w:sz="4" w:space="0" w:color="auto"/>
              <w:right w:val="single" w:sz="12" w:space="0" w:color="auto"/>
            </w:tcBorders>
            <w:shd w:val="clear" w:color="auto" w:fill="E2EFD9" w:themeFill="accent6" w:themeFillTint="33"/>
            <w:vAlign w:val="bottom"/>
          </w:tcPr>
          <w:p w14:paraId="0D877696" w14:textId="77777777" w:rsidR="00473CCF" w:rsidRPr="00B975C7" w:rsidRDefault="00473CCF" w:rsidP="00C942FD">
            <w:pPr>
              <w:rPr>
                <w:rFonts w:ascii="Arial" w:hAnsi="Arial" w:cs="Arial"/>
                <w:sz w:val="16"/>
                <w:szCs w:val="16"/>
              </w:rPr>
            </w:pPr>
            <w:r w:rsidRPr="00B975C7">
              <w:rPr>
                <w:rFonts w:ascii="Arial" w:hAnsi="Arial" w:cs="Arial"/>
                <w:color w:val="000000"/>
                <w:sz w:val="16"/>
                <w:szCs w:val="16"/>
              </w:rPr>
              <w:t>T2 : Réparation des liaisons, changement de cartes ou d’équipements</w:t>
            </w:r>
          </w:p>
        </w:tc>
        <w:tc>
          <w:tcPr>
            <w:tcW w:w="850" w:type="dxa"/>
            <w:tcBorders>
              <w:top w:val="single" w:sz="4" w:space="0" w:color="auto"/>
              <w:left w:val="single" w:sz="12" w:space="0" w:color="auto"/>
              <w:bottom w:val="single" w:sz="4" w:space="0" w:color="auto"/>
              <w:right w:val="single" w:sz="4" w:space="0" w:color="auto"/>
            </w:tcBorders>
            <w:shd w:val="clear" w:color="auto" w:fill="5B9BD5" w:themeFill="accent5"/>
          </w:tcPr>
          <w:p w14:paraId="20DD006E" w14:textId="77777777" w:rsidR="00473CCF" w:rsidRPr="00B975C7" w:rsidRDefault="00473CCF" w:rsidP="00C942FD">
            <w:pPr>
              <w:jc w:val="center"/>
              <w:rPr>
                <w:rFonts w:ascii="Arial" w:hAnsi="Arial" w:cs="Arial"/>
                <w:color w:val="000000"/>
                <w:sz w:val="16"/>
                <w:szCs w:val="16"/>
              </w:rPr>
            </w:pPr>
          </w:p>
        </w:tc>
        <w:tc>
          <w:tcPr>
            <w:tcW w:w="851" w:type="dxa"/>
            <w:tcBorders>
              <w:top w:val="single" w:sz="4" w:space="0" w:color="auto"/>
              <w:left w:val="single" w:sz="4" w:space="0" w:color="auto"/>
              <w:bottom w:val="single" w:sz="4" w:space="0" w:color="auto"/>
              <w:right w:val="single" w:sz="4" w:space="0" w:color="auto"/>
            </w:tcBorders>
            <w:shd w:val="clear" w:color="auto" w:fill="FF0000"/>
          </w:tcPr>
          <w:p w14:paraId="59664EAE" w14:textId="77777777" w:rsidR="00473CCF" w:rsidRPr="00B975C7" w:rsidRDefault="00473CCF" w:rsidP="00C942FD">
            <w:pPr>
              <w:jc w:val="center"/>
              <w:rPr>
                <w:rFonts w:ascii="Arial" w:hAnsi="Arial" w:cs="Arial"/>
                <w:color w:val="000000"/>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FFC000"/>
          </w:tcPr>
          <w:p w14:paraId="681F3FA0" w14:textId="77777777" w:rsidR="00473CCF" w:rsidRPr="00B975C7" w:rsidRDefault="00473CCF" w:rsidP="00C942FD">
            <w:pPr>
              <w:jc w:val="center"/>
              <w:rPr>
                <w:rFonts w:ascii="Arial" w:hAnsi="Arial" w:cs="Arial"/>
                <w:color w:val="000000"/>
                <w:sz w:val="16"/>
                <w:szCs w:val="16"/>
              </w:rPr>
            </w:pPr>
          </w:p>
        </w:tc>
        <w:tc>
          <w:tcPr>
            <w:tcW w:w="86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4E5576E" w14:textId="512734BE" w:rsidR="00473CCF" w:rsidRPr="00B975C7" w:rsidRDefault="00473CCF" w:rsidP="00C942FD">
            <w:pPr>
              <w:jc w:val="center"/>
              <w:rPr>
                <w:rFonts w:ascii="Arial" w:hAnsi="Arial" w:cs="Arial"/>
                <w:color w:val="000000"/>
                <w:sz w:val="16"/>
                <w:szCs w:val="16"/>
              </w:rPr>
            </w:pPr>
          </w:p>
        </w:tc>
        <w:tc>
          <w:tcPr>
            <w:tcW w:w="897" w:type="dxa"/>
            <w:tcBorders>
              <w:top w:val="single" w:sz="4" w:space="0" w:color="auto"/>
              <w:left w:val="single" w:sz="4" w:space="0" w:color="auto"/>
              <w:bottom w:val="single" w:sz="4" w:space="0" w:color="auto"/>
              <w:right w:val="single" w:sz="12" w:space="0" w:color="auto"/>
            </w:tcBorders>
            <w:shd w:val="clear" w:color="auto" w:fill="A8D08D" w:themeFill="accent6" w:themeFillTint="99"/>
          </w:tcPr>
          <w:p w14:paraId="2D57F838" w14:textId="77777777" w:rsidR="00473CCF" w:rsidRPr="00B975C7" w:rsidRDefault="00473CCF" w:rsidP="00C942FD">
            <w:pPr>
              <w:jc w:val="center"/>
              <w:rPr>
                <w:rFonts w:ascii="Arial" w:hAnsi="Arial" w:cs="Arial"/>
                <w:color w:val="000000"/>
                <w:sz w:val="16"/>
                <w:szCs w:val="16"/>
              </w:rPr>
            </w:pPr>
          </w:p>
        </w:tc>
      </w:tr>
      <w:tr w:rsidR="00473CCF" w14:paraId="1BB80B56" w14:textId="77777777" w:rsidTr="00390E5E">
        <w:trPr>
          <w:gridAfter w:val="1"/>
          <w:wAfter w:w="12" w:type="dxa"/>
        </w:trPr>
        <w:tc>
          <w:tcPr>
            <w:tcW w:w="2039" w:type="dxa"/>
            <w:vMerge/>
            <w:tcBorders>
              <w:left w:val="single" w:sz="12" w:space="0" w:color="auto"/>
              <w:bottom w:val="single" w:sz="12" w:space="0" w:color="auto"/>
            </w:tcBorders>
            <w:shd w:val="clear" w:color="auto" w:fill="E2EFD9" w:themeFill="accent6" w:themeFillTint="33"/>
          </w:tcPr>
          <w:p w14:paraId="2BD5EA02" w14:textId="77777777" w:rsidR="00473CCF" w:rsidRPr="00B975C7" w:rsidRDefault="00473CCF" w:rsidP="00C942FD">
            <w:pPr>
              <w:jc w:val="center"/>
              <w:rPr>
                <w:rFonts w:ascii="Arial" w:hAnsi="Arial" w:cs="Arial"/>
                <w:sz w:val="16"/>
                <w:szCs w:val="16"/>
              </w:rPr>
            </w:pPr>
          </w:p>
        </w:tc>
        <w:tc>
          <w:tcPr>
            <w:tcW w:w="9003" w:type="dxa"/>
            <w:tcBorders>
              <w:bottom w:val="single" w:sz="12" w:space="0" w:color="auto"/>
              <w:right w:val="single" w:sz="12" w:space="0" w:color="auto"/>
            </w:tcBorders>
            <w:shd w:val="clear" w:color="auto" w:fill="E2EFD9" w:themeFill="accent6" w:themeFillTint="33"/>
            <w:vAlign w:val="bottom"/>
          </w:tcPr>
          <w:p w14:paraId="487F1BAD" w14:textId="77777777" w:rsidR="00473CCF" w:rsidRPr="00B975C7" w:rsidRDefault="00473CCF" w:rsidP="00C942FD">
            <w:pPr>
              <w:rPr>
                <w:rFonts w:ascii="Arial" w:hAnsi="Arial" w:cs="Arial"/>
                <w:sz w:val="16"/>
                <w:szCs w:val="16"/>
              </w:rPr>
            </w:pPr>
            <w:r w:rsidRPr="00B975C7">
              <w:rPr>
                <w:rFonts w:ascii="Arial" w:hAnsi="Arial" w:cs="Arial"/>
                <w:color w:val="000000"/>
                <w:sz w:val="16"/>
                <w:szCs w:val="16"/>
              </w:rPr>
              <w:t>T3 : Rédaction de compte rendu d’intervention Conditions</w:t>
            </w:r>
          </w:p>
        </w:tc>
        <w:tc>
          <w:tcPr>
            <w:tcW w:w="850" w:type="dxa"/>
            <w:tcBorders>
              <w:left w:val="single" w:sz="12" w:space="0" w:color="auto"/>
              <w:bottom w:val="single" w:sz="12" w:space="0" w:color="auto"/>
              <w:right w:val="single" w:sz="4" w:space="0" w:color="auto"/>
            </w:tcBorders>
            <w:shd w:val="clear" w:color="auto" w:fill="5B9BD5" w:themeFill="accent5"/>
          </w:tcPr>
          <w:p w14:paraId="4F55AA97" w14:textId="77777777" w:rsidR="00473CCF" w:rsidRPr="00B975C7" w:rsidRDefault="00473CCF" w:rsidP="00C942FD">
            <w:pPr>
              <w:jc w:val="center"/>
              <w:rPr>
                <w:rFonts w:ascii="Arial" w:hAnsi="Arial" w:cs="Arial"/>
                <w:color w:val="000000"/>
                <w:sz w:val="16"/>
                <w:szCs w:val="16"/>
              </w:rPr>
            </w:pPr>
          </w:p>
        </w:tc>
        <w:tc>
          <w:tcPr>
            <w:tcW w:w="851" w:type="dxa"/>
            <w:tcBorders>
              <w:left w:val="single" w:sz="4" w:space="0" w:color="auto"/>
              <w:bottom w:val="single" w:sz="12" w:space="0" w:color="auto"/>
              <w:right w:val="single" w:sz="4" w:space="0" w:color="auto"/>
            </w:tcBorders>
            <w:shd w:val="clear" w:color="auto" w:fill="FF0000"/>
          </w:tcPr>
          <w:p w14:paraId="247E4E88" w14:textId="77777777" w:rsidR="00473CCF" w:rsidRPr="00B975C7" w:rsidRDefault="00473CCF" w:rsidP="00C942FD">
            <w:pPr>
              <w:jc w:val="center"/>
              <w:rPr>
                <w:rFonts w:ascii="Arial" w:hAnsi="Arial" w:cs="Arial"/>
                <w:color w:val="000000"/>
                <w:sz w:val="16"/>
                <w:szCs w:val="16"/>
              </w:rPr>
            </w:pPr>
          </w:p>
        </w:tc>
        <w:tc>
          <w:tcPr>
            <w:tcW w:w="850" w:type="dxa"/>
            <w:tcBorders>
              <w:left w:val="single" w:sz="4" w:space="0" w:color="auto"/>
              <w:bottom w:val="single" w:sz="12" w:space="0" w:color="auto"/>
              <w:right w:val="single" w:sz="4" w:space="0" w:color="auto"/>
            </w:tcBorders>
            <w:shd w:val="clear" w:color="auto" w:fill="FFC000"/>
          </w:tcPr>
          <w:p w14:paraId="47E92E9A" w14:textId="77777777" w:rsidR="00473CCF" w:rsidRPr="00B975C7" w:rsidRDefault="00473CCF" w:rsidP="00C942FD">
            <w:pPr>
              <w:jc w:val="center"/>
              <w:rPr>
                <w:rFonts w:ascii="Arial" w:hAnsi="Arial" w:cs="Arial"/>
                <w:color w:val="000000"/>
                <w:sz w:val="16"/>
                <w:szCs w:val="16"/>
              </w:rPr>
            </w:pPr>
          </w:p>
        </w:tc>
        <w:tc>
          <w:tcPr>
            <w:tcW w:w="866" w:type="dxa"/>
            <w:tcBorders>
              <w:left w:val="single" w:sz="4" w:space="0" w:color="auto"/>
              <w:bottom w:val="single" w:sz="12" w:space="0" w:color="auto"/>
              <w:right w:val="single" w:sz="4" w:space="0" w:color="auto"/>
            </w:tcBorders>
            <w:shd w:val="clear" w:color="auto" w:fill="E2EFD9" w:themeFill="accent6" w:themeFillTint="33"/>
          </w:tcPr>
          <w:p w14:paraId="1C976B8F" w14:textId="11D8DED4" w:rsidR="00473CCF" w:rsidRPr="00B975C7" w:rsidRDefault="00473CCF" w:rsidP="00C942FD">
            <w:pPr>
              <w:jc w:val="center"/>
              <w:rPr>
                <w:rFonts w:ascii="Arial" w:hAnsi="Arial" w:cs="Arial"/>
                <w:color w:val="000000"/>
                <w:sz w:val="16"/>
                <w:szCs w:val="16"/>
              </w:rPr>
            </w:pPr>
          </w:p>
        </w:tc>
        <w:tc>
          <w:tcPr>
            <w:tcW w:w="897" w:type="dxa"/>
            <w:tcBorders>
              <w:left w:val="single" w:sz="4" w:space="0" w:color="auto"/>
              <w:bottom w:val="single" w:sz="12" w:space="0" w:color="auto"/>
              <w:right w:val="single" w:sz="12" w:space="0" w:color="auto"/>
            </w:tcBorders>
            <w:shd w:val="clear" w:color="auto" w:fill="A8D08D" w:themeFill="accent6" w:themeFillTint="99"/>
          </w:tcPr>
          <w:p w14:paraId="7806109B" w14:textId="77777777" w:rsidR="00473CCF" w:rsidRPr="00B975C7" w:rsidRDefault="00473CCF" w:rsidP="00C942FD">
            <w:pPr>
              <w:jc w:val="center"/>
              <w:rPr>
                <w:rFonts w:ascii="Arial" w:hAnsi="Arial" w:cs="Arial"/>
                <w:color w:val="000000"/>
                <w:sz w:val="16"/>
                <w:szCs w:val="16"/>
              </w:rPr>
            </w:pPr>
          </w:p>
        </w:tc>
      </w:tr>
    </w:tbl>
    <w:p w14:paraId="6C31BF8B" w14:textId="77777777" w:rsidR="00042FC5" w:rsidRDefault="00042FC5">
      <w:r>
        <w:br w:type="page"/>
      </w:r>
    </w:p>
    <w:tbl>
      <w:tblPr>
        <w:tblStyle w:val="Grilledutableau"/>
        <w:tblW w:w="0" w:type="auto"/>
        <w:tblInd w:w="10" w:type="dxa"/>
        <w:tblLook w:val="04A0" w:firstRow="1" w:lastRow="0" w:firstColumn="1" w:lastColumn="0" w:noHBand="0" w:noVBand="1"/>
      </w:tblPr>
      <w:tblGrid>
        <w:gridCol w:w="2051"/>
        <w:gridCol w:w="8981"/>
        <w:gridCol w:w="850"/>
        <w:gridCol w:w="851"/>
        <w:gridCol w:w="850"/>
        <w:gridCol w:w="851"/>
        <w:gridCol w:w="924"/>
      </w:tblGrid>
      <w:tr w:rsidR="00390E5E" w14:paraId="31FAB3B5" w14:textId="77777777" w:rsidTr="00594047">
        <w:tc>
          <w:tcPr>
            <w:tcW w:w="2051" w:type="dxa"/>
            <w:tcBorders>
              <w:top w:val="single" w:sz="12" w:space="0" w:color="auto"/>
              <w:left w:val="single" w:sz="12" w:space="0" w:color="auto"/>
              <w:bottom w:val="single" w:sz="12" w:space="0" w:color="auto"/>
              <w:right w:val="single" w:sz="4" w:space="0" w:color="auto"/>
            </w:tcBorders>
            <w:shd w:val="clear" w:color="auto" w:fill="FFFFFF" w:themeFill="background1"/>
          </w:tcPr>
          <w:p w14:paraId="14861D78" w14:textId="122FAE18" w:rsidR="00390E5E" w:rsidRPr="00B975C7" w:rsidRDefault="00390E5E" w:rsidP="00390E5E">
            <w:pPr>
              <w:jc w:val="center"/>
              <w:rPr>
                <w:rFonts w:ascii="Arial" w:hAnsi="Arial" w:cs="Arial"/>
                <w:sz w:val="16"/>
                <w:szCs w:val="16"/>
              </w:rPr>
            </w:pPr>
            <w:r w:rsidRPr="00B975C7">
              <w:rPr>
                <w:rFonts w:ascii="Arial" w:hAnsi="Arial" w:cs="Arial"/>
                <w:b/>
                <w:bCs/>
                <w:color w:val="000000"/>
                <w:sz w:val="18"/>
                <w:szCs w:val="18"/>
              </w:rPr>
              <w:t>Activités professionnelles</w:t>
            </w:r>
          </w:p>
        </w:tc>
        <w:tc>
          <w:tcPr>
            <w:tcW w:w="8981" w:type="dxa"/>
            <w:tcBorders>
              <w:top w:val="single" w:sz="12" w:space="0" w:color="auto"/>
              <w:left w:val="single" w:sz="4" w:space="0" w:color="auto"/>
              <w:bottom w:val="single" w:sz="12" w:space="0" w:color="auto"/>
              <w:right w:val="single" w:sz="12" w:space="0" w:color="auto"/>
            </w:tcBorders>
            <w:shd w:val="clear" w:color="auto" w:fill="FFFFFF" w:themeFill="background1"/>
          </w:tcPr>
          <w:p w14:paraId="2875669B" w14:textId="77777777" w:rsidR="00390E5E" w:rsidRDefault="00390E5E" w:rsidP="00390E5E">
            <w:pPr>
              <w:jc w:val="center"/>
              <w:rPr>
                <w:rFonts w:ascii="Arial" w:hAnsi="Arial" w:cs="Arial"/>
                <w:b/>
                <w:bCs/>
                <w:color w:val="000000"/>
                <w:sz w:val="18"/>
                <w:szCs w:val="18"/>
              </w:rPr>
            </w:pPr>
          </w:p>
          <w:p w14:paraId="78254C39" w14:textId="3AEE0766" w:rsidR="00390E5E" w:rsidRPr="00B975C7" w:rsidRDefault="00390E5E" w:rsidP="00390E5E">
            <w:pPr>
              <w:jc w:val="center"/>
              <w:rPr>
                <w:rFonts w:ascii="Arial" w:hAnsi="Arial" w:cs="Arial"/>
                <w:color w:val="000000"/>
                <w:sz w:val="16"/>
                <w:szCs w:val="16"/>
              </w:rPr>
            </w:pPr>
            <w:r w:rsidRPr="00B975C7">
              <w:rPr>
                <w:rFonts w:ascii="Arial" w:hAnsi="Arial" w:cs="Arial"/>
                <w:b/>
                <w:bCs/>
                <w:color w:val="000000"/>
                <w:sz w:val="18"/>
                <w:szCs w:val="18"/>
              </w:rPr>
              <w:t>Tâches</w:t>
            </w:r>
          </w:p>
        </w:tc>
        <w:tc>
          <w:tcPr>
            <w:tcW w:w="850"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49EA196C" w14:textId="5A2BBFBE" w:rsidR="00390E5E" w:rsidRPr="00A001DB" w:rsidRDefault="00390E5E" w:rsidP="00390E5E">
            <w:pPr>
              <w:jc w:val="center"/>
              <w:rPr>
                <w:rFonts w:ascii="Arial" w:hAnsi="Arial" w:cs="Arial"/>
                <w:color w:val="000000"/>
                <w:sz w:val="16"/>
                <w:szCs w:val="16"/>
              </w:rPr>
            </w:pPr>
            <w:r w:rsidRPr="00B975C7">
              <w:rPr>
                <w:rFonts w:ascii="Arial" w:hAnsi="Arial" w:cs="Arial"/>
                <w:color w:val="000000"/>
                <w:sz w:val="18"/>
                <w:szCs w:val="18"/>
              </w:rPr>
              <w:t>Non mise en œuvre</w:t>
            </w:r>
          </w:p>
        </w:tc>
        <w:tc>
          <w:tcPr>
            <w:tcW w:w="851" w:type="dxa"/>
            <w:tcBorders>
              <w:top w:val="single" w:sz="12" w:space="0" w:color="auto"/>
              <w:left w:val="single" w:sz="4" w:space="0" w:color="auto"/>
              <w:bottom w:val="single" w:sz="12" w:space="0" w:color="auto"/>
              <w:right w:val="single" w:sz="4" w:space="0" w:color="auto"/>
            </w:tcBorders>
            <w:shd w:val="clear" w:color="auto" w:fill="FFFFFF" w:themeFill="background1"/>
          </w:tcPr>
          <w:p w14:paraId="5B67BDF4" w14:textId="77777777" w:rsidR="00390E5E" w:rsidRDefault="00390E5E" w:rsidP="00390E5E">
            <w:pPr>
              <w:jc w:val="center"/>
              <w:rPr>
                <w:rFonts w:ascii="Arial" w:hAnsi="Arial" w:cs="Arial"/>
                <w:color w:val="000000"/>
                <w:sz w:val="18"/>
                <w:szCs w:val="18"/>
              </w:rPr>
            </w:pPr>
            <w:r w:rsidRPr="00B975C7">
              <w:rPr>
                <w:rFonts w:ascii="Arial" w:hAnsi="Arial" w:cs="Arial"/>
                <w:color w:val="000000"/>
                <w:sz w:val="18"/>
                <w:szCs w:val="18"/>
              </w:rPr>
              <w:t>Non Validée</w:t>
            </w:r>
          </w:p>
          <w:p w14:paraId="34DE21AC" w14:textId="35EF22FE" w:rsidR="00390E5E" w:rsidRPr="00A001DB" w:rsidRDefault="00390E5E" w:rsidP="00390E5E">
            <w:pPr>
              <w:jc w:val="center"/>
              <w:rPr>
                <w:rFonts w:ascii="Arial" w:hAnsi="Arial" w:cs="Arial"/>
                <w:color w:val="000000"/>
                <w:sz w:val="16"/>
                <w:szCs w:val="16"/>
              </w:rPr>
            </w:pPr>
            <w:r>
              <w:rPr>
                <w:noProof/>
              </w:rPr>
              <mc:AlternateContent>
                <mc:Choice Requires="wpg">
                  <w:drawing>
                    <wp:anchor distT="0" distB="0" distL="114300" distR="114300" simplePos="0" relativeHeight="251720192" behindDoc="0" locked="0" layoutInCell="1" allowOverlap="1" wp14:anchorId="321E2C96" wp14:editId="4AA146D1">
                      <wp:simplePos x="0" y="0"/>
                      <wp:positionH relativeFrom="column">
                        <wp:posOffset>23319</wp:posOffset>
                      </wp:positionH>
                      <wp:positionV relativeFrom="paragraph">
                        <wp:posOffset>9917</wp:posOffset>
                      </wp:positionV>
                      <wp:extent cx="313055" cy="174625"/>
                      <wp:effectExtent l="1905" t="0" r="0" b="0"/>
                      <wp:wrapNone/>
                      <wp:docPr id="457443053" name="Groupe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055" cy="174625"/>
                                <a:chOff x="1081240" y="1066626"/>
                                <a:chExt cx="3132" cy="1745"/>
                              </a:xfrm>
                            </wpg:grpSpPr>
                            <pic:pic xmlns:pic="http://schemas.openxmlformats.org/drawingml/2006/picture">
                              <pic:nvPicPr>
                                <pic:cNvPr id="1090596738"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l="13991" t="26241" r="72041" b="46608"/>
                                <a:stretch>
                                  <a:fillRect/>
                                </a:stretch>
                              </pic:blipFill>
                              <pic:spPr bwMode="auto">
                                <a:xfrm>
                                  <a:off x="1081240" y="1066626"/>
                                  <a:ext cx="1596" cy="174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79166471" name="Picture 5"/>
                                <pic:cNvPicPr>
                                  <a:picLocks noChangeAspect="1" noChangeArrowheads="1"/>
                                </pic:cNvPicPr>
                              </pic:nvPicPr>
                              <pic:blipFill>
                                <a:blip r:embed="rId11">
                                  <a:extLst>
                                    <a:ext uri="{28A0092B-C50C-407E-A947-70E740481C1C}">
                                      <a14:useLocalDpi xmlns:a14="http://schemas.microsoft.com/office/drawing/2010/main" val="0"/>
                                    </a:ext>
                                  </a:extLst>
                                </a:blip>
                                <a:srcRect l="13991" t="26241" r="72041" b="46608"/>
                                <a:stretch>
                                  <a:fillRect/>
                                </a:stretch>
                              </pic:blipFill>
                              <pic:spPr bwMode="auto">
                                <a:xfrm>
                                  <a:off x="1082776" y="1066626"/>
                                  <a:ext cx="1597" cy="174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5C0C36BB" id="Groupe 15" o:spid="_x0000_s1026" style="position:absolute;margin-left:1.85pt;margin-top:.8pt;width:24.65pt;height:13.75pt;z-index:251720192" coordorigin="10812,10666" coordsize="3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">
                      <v:shape id="Picture 4" o:spid="_x0000_s1027" type="#_x0000_t75" style="position:absolute;left:10812;top:10666;width:16;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" fillcolor="#5b9bd5" strokecolor="black [0]" strokeweight="2pt">
                        <v:imagedata r:id="rId12" o:title="" croptop="17197f" cropbottom="30545f" cropleft="9169f" cropright="47213f"/>
                        <v:shadow color="black [0]"/>
                      </v:shape>
                      <v:shape id="Picture 5" o:spid="_x0000_s1028" type="#_x0000_t75" style="position:absolute;left:10827;top:10666;width:16;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" fillcolor="#5b9bd5" strokecolor="black [0]" strokeweight="2pt">
                        <v:imagedata r:id="rId13" o:title="" croptop="17197f" cropbottom="30545f" cropleft="9169f" cropright="47213f"/>
                        <v:shadow color="black [0]"/>
                      </v:shape>
                    </v:group>
                  </w:pict>
                </mc:Fallback>
              </mc:AlternateContent>
            </w:r>
          </w:p>
        </w:tc>
        <w:tc>
          <w:tcPr>
            <w:tcW w:w="1701" w:type="dxa"/>
            <w:gridSpan w:val="2"/>
            <w:tcBorders>
              <w:top w:val="single" w:sz="12" w:space="0" w:color="auto"/>
              <w:left w:val="single" w:sz="4" w:space="0" w:color="auto"/>
              <w:bottom w:val="single" w:sz="12" w:space="0" w:color="auto"/>
              <w:right w:val="single" w:sz="4" w:space="0" w:color="auto"/>
            </w:tcBorders>
            <w:shd w:val="clear" w:color="auto" w:fill="FFFFFF" w:themeFill="background1"/>
          </w:tcPr>
          <w:p w14:paraId="6A47D87F" w14:textId="6178C4A3" w:rsidR="00390E5E" w:rsidRPr="00B975C7" w:rsidRDefault="00390E5E" w:rsidP="00390E5E">
            <w:pPr>
              <w:jc w:val="center"/>
              <w:rPr>
                <w:rFonts w:ascii="Arial" w:hAnsi="Arial" w:cs="Arial"/>
                <w:sz w:val="18"/>
                <w:szCs w:val="18"/>
              </w:rPr>
            </w:pPr>
            <w:r>
              <w:rPr>
                <w:rFonts w:ascii="Arial" w:hAnsi="Arial" w:cs="Arial"/>
                <w:sz w:val="18"/>
                <w:szCs w:val="18"/>
              </w:rPr>
              <w:t>En cours de validation</w:t>
            </w:r>
          </w:p>
          <w:p w14:paraId="48BE8A5E" w14:textId="61496B82" w:rsidR="00390E5E" w:rsidRPr="00A001DB" w:rsidRDefault="00390E5E" w:rsidP="00390E5E">
            <w:pPr>
              <w:jc w:val="center"/>
              <w:rPr>
                <w:rFonts w:ascii="Arial" w:hAnsi="Arial" w:cs="Arial"/>
                <w:color w:val="000000"/>
                <w:sz w:val="16"/>
                <w:szCs w:val="16"/>
              </w:rPr>
            </w:pPr>
            <w:r>
              <w:rPr>
                <w:noProof/>
              </w:rPr>
              <w:drawing>
                <wp:anchor distT="36576" distB="36576" distL="36576" distR="36576" simplePos="0" relativeHeight="251724288" behindDoc="0" locked="0" layoutInCell="1" allowOverlap="1" wp14:anchorId="58AE3F3B" wp14:editId="2FBC8E94">
                  <wp:simplePos x="0" y="0"/>
                  <wp:positionH relativeFrom="column">
                    <wp:posOffset>2264410</wp:posOffset>
                  </wp:positionH>
                  <wp:positionV relativeFrom="paragraph">
                    <wp:posOffset>1836420</wp:posOffset>
                  </wp:positionV>
                  <wp:extent cx="159385" cy="174625"/>
                  <wp:effectExtent l="0" t="0" r="0" b="0"/>
                  <wp:wrapNone/>
                  <wp:docPr id="1687830722"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l="13991" t="26241" r="72041" b="46608"/>
                          <a:stretch>
                            <a:fillRect/>
                          </a:stretch>
                        </pic:blipFill>
                        <pic:spPr bwMode="auto">
                          <a:xfrm>
                            <a:off x="0" y="0"/>
                            <a:ext cx="159385" cy="1746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723264" behindDoc="0" locked="0" layoutInCell="1" allowOverlap="1" wp14:anchorId="6FB69CED" wp14:editId="4BAF3625">
                  <wp:simplePos x="0" y="0"/>
                  <wp:positionH relativeFrom="column">
                    <wp:posOffset>2264410</wp:posOffset>
                  </wp:positionH>
                  <wp:positionV relativeFrom="paragraph">
                    <wp:posOffset>1836420</wp:posOffset>
                  </wp:positionV>
                  <wp:extent cx="159385" cy="174625"/>
                  <wp:effectExtent l="0" t="0" r="0" b="0"/>
                  <wp:wrapNone/>
                  <wp:docPr id="1127286977"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l="13991" t="26241" r="72041" b="46608"/>
                          <a:stretch>
                            <a:fillRect/>
                          </a:stretch>
                        </pic:blipFill>
                        <pic:spPr bwMode="auto">
                          <a:xfrm>
                            <a:off x="0" y="0"/>
                            <a:ext cx="159385" cy="1746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722240" behindDoc="0" locked="0" layoutInCell="1" allowOverlap="1" wp14:anchorId="1BBD01A2" wp14:editId="3CF475AC">
                  <wp:simplePos x="0" y="0"/>
                  <wp:positionH relativeFrom="column">
                    <wp:posOffset>2264410</wp:posOffset>
                  </wp:positionH>
                  <wp:positionV relativeFrom="paragraph">
                    <wp:posOffset>1836420</wp:posOffset>
                  </wp:positionV>
                  <wp:extent cx="159385" cy="174625"/>
                  <wp:effectExtent l="0" t="0" r="0" b="0"/>
                  <wp:wrapNone/>
                  <wp:docPr id="1117147763"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l="13991" t="26241" r="72041" b="46608"/>
                          <a:stretch>
                            <a:fillRect/>
                          </a:stretch>
                        </pic:blipFill>
                        <pic:spPr bwMode="auto">
                          <a:xfrm>
                            <a:off x="0" y="0"/>
                            <a:ext cx="159385" cy="1746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721216" behindDoc="0" locked="0" layoutInCell="1" allowOverlap="1" wp14:anchorId="09532ED0" wp14:editId="5737A78B">
                  <wp:simplePos x="0" y="0"/>
                  <wp:positionH relativeFrom="column">
                    <wp:posOffset>2264410</wp:posOffset>
                  </wp:positionH>
                  <wp:positionV relativeFrom="paragraph">
                    <wp:posOffset>1836420</wp:posOffset>
                  </wp:positionV>
                  <wp:extent cx="159385" cy="174625"/>
                  <wp:effectExtent l="0" t="0" r="0" b="0"/>
                  <wp:wrapNone/>
                  <wp:docPr id="179219071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l="13991" t="26241" r="72041" b="46608"/>
                          <a:stretch>
                            <a:fillRect/>
                          </a:stretch>
                        </pic:blipFill>
                        <pic:spPr bwMode="auto">
                          <a:xfrm>
                            <a:off x="0" y="0"/>
                            <a:ext cx="159385" cy="1746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725312" behindDoc="0" locked="0" layoutInCell="1" allowOverlap="1" wp14:anchorId="0D23725D" wp14:editId="23E71EB9">
                      <wp:simplePos x="0" y="0"/>
                      <wp:positionH relativeFrom="column">
                        <wp:posOffset>2264410</wp:posOffset>
                      </wp:positionH>
                      <wp:positionV relativeFrom="paragraph">
                        <wp:posOffset>1836420</wp:posOffset>
                      </wp:positionV>
                      <wp:extent cx="455295" cy="174625"/>
                      <wp:effectExtent l="0" t="0" r="4445" b="0"/>
                      <wp:wrapNone/>
                      <wp:docPr id="970928227" name="Groupe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295" cy="174625"/>
                                <a:chOff x="1086623" y="1066725"/>
                                <a:chExt cx="4550" cy="1745"/>
                              </a:xfrm>
                            </wpg:grpSpPr>
                            <pic:pic xmlns:pic="http://schemas.openxmlformats.org/drawingml/2006/picture">
                              <pic:nvPicPr>
                                <pic:cNvPr id="1069933345"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l="13991" t="26241" r="72041" b="46608"/>
                                <a:stretch>
                                  <a:fillRect/>
                                </a:stretch>
                              </pic:blipFill>
                              <pic:spPr bwMode="auto">
                                <a:xfrm>
                                  <a:off x="1086623" y="1066725"/>
                                  <a:ext cx="1597" cy="174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1260861600" name="Picture 15"/>
                                <pic:cNvPicPr>
                                  <a:picLocks noChangeAspect="1" noChangeArrowheads="1"/>
                                </pic:cNvPicPr>
                              </pic:nvPicPr>
                              <pic:blipFill>
                                <a:blip r:embed="rId11">
                                  <a:extLst>
                                    <a:ext uri="{28A0092B-C50C-407E-A947-70E740481C1C}">
                                      <a14:useLocalDpi xmlns:a14="http://schemas.microsoft.com/office/drawing/2010/main" val="0"/>
                                    </a:ext>
                                  </a:extLst>
                                </a:blip>
                                <a:srcRect l="71822" t="27025" r="14320" b="48175"/>
                                <a:stretch>
                                  <a:fillRect/>
                                </a:stretch>
                              </pic:blipFill>
                              <pic:spPr bwMode="auto">
                                <a:xfrm>
                                  <a:off x="1089583" y="1066746"/>
                                  <a:ext cx="1590" cy="160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5D9B24A7" id="Groupe 23" o:spid="_x0000_s1026" style="position:absolute;margin-left:178.3pt;margin-top:144.6pt;width:35.85pt;height:13.75pt;z-index:251725312" coordorigin="10866,10667" coordsize="45,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">
                      <v:shape id="Picture 14" o:spid="_x0000_s1027" type="#_x0000_t75" style="position:absolute;left:10866;top:10667;width:16;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" fillcolor="#5b9bd5" strokecolor="black [0]" strokeweight="2pt">
                        <v:imagedata r:id="rId19" o:title="" croptop="17197f" cropbottom="30545f" cropleft="9169f" cropright="47213f"/>
                        <v:shadow color="black [0]"/>
                      </v:shape>
                      <v:shape id="Picture 15" o:spid="_x0000_s1028" type="#_x0000_t75" style="position:absolute;left:10895;top:10667;width:16;height: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" fillcolor="#5b9bd5" strokecolor="black [0]" strokeweight="2pt">
                        <v:imagedata r:id="rId15" o:title="" croptop="17711f" cropbottom="31572f" cropleft="47069f" cropright="9385f"/>
                        <v:shadow color="black [0]"/>
                      </v:shape>
                    </v:group>
                  </w:pict>
                </mc:Fallback>
              </mc:AlternateContent>
            </w:r>
            <w:r>
              <w:rPr>
                <w:rFonts w:ascii="Arial" w:hAnsi="Arial" w:cs="Arial"/>
                <w:noProof/>
                <w:sz w:val="18"/>
                <w:szCs w:val="18"/>
              </w:rPr>
              <w:drawing>
                <wp:inline distT="0" distB="0" distL="0" distR="0" wp14:anchorId="749256E0" wp14:editId="2D1BCE01">
                  <wp:extent cx="619125" cy="180975"/>
                  <wp:effectExtent l="0" t="0" r="9525" b="9525"/>
                  <wp:docPr id="737799982"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pic:spPr>
                      </pic:pic>
                    </a:graphicData>
                  </a:graphic>
                </wp:inline>
              </w:drawing>
            </w:r>
          </w:p>
        </w:tc>
        <w:tc>
          <w:tcPr>
            <w:tcW w:w="924" w:type="dxa"/>
            <w:tcBorders>
              <w:top w:val="single" w:sz="12" w:space="0" w:color="auto"/>
              <w:left w:val="single" w:sz="4" w:space="0" w:color="auto"/>
              <w:bottom w:val="single" w:sz="12" w:space="0" w:color="auto"/>
              <w:right w:val="single" w:sz="12" w:space="0" w:color="auto"/>
            </w:tcBorders>
            <w:shd w:val="clear" w:color="auto" w:fill="FFFFFF" w:themeFill="background1"/>
          </w:tcPr>
          <w:p w14:paraId="0095DC1E" w14:textId="77777777" w:rsidR="00390E5E" w:rsidRDefault="00390E5E" w:rsidP="00390E5E">
            <w:pPr>
              <w:jc w:val="center"/>
              <w:rPr>
                <w:rFonts w:ascii="Arial" w:hAnsi="Arial" w:cs="Arial"/>
                <w:color w:val="000000"/>
                <w:sz w:val="18"/>
                <w:szCs w:val="18"/>
              </w:rPr>
            </w:pPr>
          </w:p>
          <w:p w14:paraId="50CF0B8B" w14:textId="102A2904" w:rsidR="00390E5E" w:rsidRPr="00A001DB" w:rsidRDefault="00390E5E" w:rsidP="00390E5E">
            <w:pPr>
              <w:jc w:val="center"/>
              <w:rPr>
                <w:rFonts w:ascii="Arial" w:hAnsi="Arial" w:cs="Arial"/>
                <w:color w:val="000000"/>
                <w:sz w:val="16"/>
                <w:szCs w:val="16"/>
              </w:rPr>
            </w:pPr>
            <w:r w:rsidRPr="00B975C7">
              <w:rPr>
                <w:rFonts w:ascii="Arial" w:hAnsi="Arial" w:cs="Arial"/>
                <w:color w:val="000000"/>
                <w:sz w:val="18"/>
                <w:szCs w:val="18"/>
              </w:rPr>
              <w:t>Validée</w:t>
            </w:r>
            <w:r>
              <w:rPr>
                <w:rFonts w:ascii="Arial" w:hAnsi="Arial" w:cs="Arial"/>
                <w:noProof/>
                <w:sz w:val="18"/>
                <w:szCs w:val="18"/>
              </w:rPr>
              <w:drawing>
                <wp:inline distT="0" distB="0" distL="0" distR="0" wp14:anchorId="3C74482F" wp14:editId="54020E39">
                  <wp:extent cx="333375" cy="171450"/>
                  <wp:effectExtent l="0" t="0" r="9525" b="0"/>
                  <wp:docPr id="1713412321"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375" cy="171450"/>
                          </a:xfrm>
                          <a:prstGeom prst="rect">
                            <a:avLst/>
                          </a:prstGeom>
                          <a:noFill/>
                        </pic:spPr>
                      </pic:pic>
                    </a:graphicData>
                  </a:graphic>
                </wp:inline>
              </w:drawing>
            </w:r>
          </w:p>
        </w:tc>
      </w:tr>
      <w:tr w:rsidR="00390E5E" w14:paraId="397408AA" w14:textId="77777777" w:rsidTr="00594047">
        <w:tc>
          <w:tcPr>
            <w:tcW w:w="2051" w:type="dxa"/>
            <w:vMerge w:val="restart"/>
            <w:tcBorders>
              <w:top w:val="single" w:sz="12" w:space="0" w:color="auto"/>
              <w:left w:val="single" w:sz="12" w:space="0" w:color="auto"/>
              <w:bottom w:val="single" w:sz="4" w:space="0" w:color="auto"/>
              <w:right w:val="single" w:sz="4" w:space="0" w:color="auto"/>
            </w:tcBorders>
            <w:shd w:val="clear" w:color="auto" w:fill="DEEAF6" w:themeFill="accent5" w:themeFillTint="33"/>
          </w:tcPr>
          <w:p w14:paraId="79CCE2EB" w14:textId="77777777" w:rsidR="00390E5E" w:rsidRPr="00B975C7" w:rsidRDefault="00390E5E" w:rsidP="00C942FD">
            <w:pPr>
              <w:jc w:val="center"/>
              <w:rPr>
                <w:rFonts w:ascii="Arial" w:hAnsi="Arial" w:cs="Arial"/>
                <w:sz w:val="16"/>
                <w:szCs w:val="16"/>
              </w:rPr>
            </w:pPr>
            <w:r w:rsidRPr="00B975C7">
              <w:rPr>
                <w:rFonts w:ascii="Arial" w:hAnsi="Arial" w:cs="Arial"/>
                <w:sz w:val="16"/>
                <w:szCs w:val="16"/>
              </w:rPr>
              <w:t>D2 : Développement et validation de solutions logicielles</w:t>
            </w:r>
          </w:p>
        </w:tc>
        <w:tc>
          <w:tcPr>
            <w:tcW w:w="8981" w:type="dxa"/>
            <w:tcBorders>
              <w:top w:val="single" w:sz="12" w:space="0" w:color="auto"/>
              <w:left w:val="single" w:sz="4" w:space="0" w:color="auto"/>
              <w:bottom w:val="single" w:sz="4" w:space="0" w:color="auto"/>
              <w:right w:val="single" w:sz="12" w:space="0" w:color="auto"/>
            </w:tcBorders>
            <w:shd w:val="clear" w:color="auto" w:fill="DEEAF6" w:themeFill="accent5" w:themeFillTint="33"/>
            <w:vAlign w:val="bottom"/>
          </w:tcPr>
          <w:p w14:paraId="442A4C1B" w14:textId="77777777" w:rsidR="00390E5E" w:rsidRPr="00B975C7" w:rsidRDefault="00390E5E" w:rsidP="00C942FD">
            <w:pPr>
              <w:rPr>
                <w:rFonts w:ascii="Arial" w:hAnsi="Arial" w:cs="Arial"/>
                <w:sz w:val="16"/>
                <w:szCs w:val="16"/>
              </w:rPr>
            </w:pPr>
            <w:r w:rsidRPr="00B975C7">
              <w:rPr>
                <w:rFonts w:ascii="Arial" w:hAnsi="Arial" w:cs="Arial"/>
                <w:color w:val="000000"/>
                <w:sz w:val="16"/>
                <w:szCs w:val="16"/>
              </w:rPr>
              <w:t>T1 : Modélisation d’une solution logicielle</w:t>
            </w:r>
          </w:p>
        </w:tc>
        <w:tc>
          <w:tcPr>
            <w:tcW w:w="850" w:type="dxa"/>
            <w:tcBorders>
              <w:top w:val="single" w:sz="12" w:space="0" w:color="auto"/>
              <w:left w:val="single" w:sz="12" w:space="0" w:color="auto"/>
              <w:bottom w:val="single" w:sz="4" w:space="0" w:color="auto"/>
              <w:right w:val="single" w:sz="4" w:space="0" w:color="auto"/>
            </w:tcBorders>
            <w:shd w:val="clear" w:color="auto" w:fill="5B9BD5" w:themeFill="accent5"/>
          </w:tcPr>
          <w:p w14:paraId="25B66FAB" w14:textId="77777777" w:rsidR="00390E5E" w:rsidRPr="00B975C7" w:rsidRDefault="00390E5E" w:rsidP="00C942FD">
            <w:pPr>
              <w:jc w:val="center"/>
              <w:rPr>
                <w:rFonts w:ascii="Arial" w:hAnsi="Arial" w:cs="Arial"/>
                <w:color w:val="000000"/>
                <w:sz w:val="16"/>
                <w:szCs w:val="16"/>
              </w:rPr>
            </w:pPr>
          </w:p>
        </w:tc>
        <w:tc>
          <w:tcPr>
            <w:tcW w:w="851" w:type="dxa"/>
            <w:tcBorders>
              <w:top w:val="single" w:sz="12" w:space="0" w:color="auto"/>
              <w:left w:val="single" w:sz="4" w:space="0" w:color="auto"/>
              <w:bottom w:val="single" w:sz="4" w:space="0" w:color="auto"/>
              <w:right w:val="single" w:sz="4" w:space="0" w:color="auto"/>
            </w:tcBorders>
            <w:shd w:val="clear" w:color="auto" w:fill="FF0000"/>
          </w:tcPr>
          <w:p w14:paraId="62E6AE03" w14:textId="77777777" w:rsidR="00390E5E" w:rsidRPr="00B975C7" w:rsidRDefault="00390E5E" w:rsidP="00C942FD">
            <w:pPr>
              <w:jc w:val="center"/>
              <w:rPr>
                <w:rFonts w:ascii="Arial" w:hAnsi="Arial" w:cs="Arial"/>
                <w:color w:val="000000"/>
                <w:sz w:val="16"/>
                <w:szCs w:val="16"/>
              </w:rPr>
            </w:pPr>
          </w:p>
        </w:tc>
        <w:tc>
          <w:tcPr>
            <w:tcW w:w="850" w:type="dxa"/>
            <w:tcBorders>
              <w:top w:val="single" w:sz="12" w:space="0" w:color="auto"/>
              <w:left w:val="single" w:sz="4" w:space="0" w:color="auto"/>
              <w:bottom w:val="single" w:sz="4" w:space="0" w:color="auto"/>
              <w:right w:val="single" w:sz="4" w:space="0" w:color="auto"/>
            </w:tcBorders>
            <w:shd w:val="clear" w:color="auto" w:fill="FFC000"/>
          </w:tcPr>
          <w:p w14:paraId="3B2C4337" w14:textId="77777777" w:rsidR="00390E5E" w:rsidRPr="00B975C7" w:rsidRDefault="00390E5E" w:rsidP="00C942FD">
            <w:pPr>
              <w:jc w:val="center"/>
              <w:rPr>
                <w:rFonts w:ascii="Arial" w:hAnsi="Arial" w:cs="Arial"/>
                <w:color w:val="000000"/>
                <w:sz w:val="16"/>
                <w:szCs w:val="16"/>
              </w:rPr>
            </w:pPr>
          </w:p>
        </w:tc>
        <w:tc>
          <w:tcPr>
            <w:tcW w:w="851" w:type="dxa"/>
            <w:tcBorders>
              <w:top w:val="single" w:sz="12" w:space="0" w:color="auto"/>
              <w:left w:val="single" w:sz="4" w:space="0" w:color="auto"/>
              <w:bottom w:val="single" w:sz="4" w:space="0" w:color="auto"/>
              <w:right w:val="single" w:sz="4" w:space="0" w:color="auto"/>
            </w:tcBorders>
            <w:shd w:val="clear" w:color="auto" w:fill="E2EFD9" w:themeFill="accent6" w:themeFillTint="33"/>
          </w:tcPr>
          <w:p w14:paraId="46AEA073" w14:textId="6F195DB1" w:rsidR="00390E5E" w:rsidRPr="00B975C7" w:rsidRDefault="00390E5E" w:rsidP="00C942FD">
            <w:pPr>
              <w:jc w:val="center"/>
              <w:rPr>
                <w:rFonts w:ascii="Arial" w:hAnsi="Arial" w:cs="Arial"/>
                <w:color w:val="000000"/>
                <w:sz w:val="16"/>
                <w:szCs w:val="16"/>
              </w:rPr>
            </w:pPr>
          </w:p>
        </w:tc>
        <w:tc>
          <w:tcPr>
            <w:tcW w:w="924" w:type="dxa"/>
            <w:tcBorders>
              <w:top w:val="single" w:sz="12" w:space="0" w:color="auto"/>
              <w:left w:val="single" w:sz="4" w:space="0" w:color="auto"/>
              <w:bottom w:val="single" w:sz="4" w:space="0" w:color="auto"/>
              <w:right w:val="single" w:sz="12" w:space="0" w:color="auto"/>
            </w:tcBorders>
            <w:shd w:val="clear" w:color="auto" w:fill="A8D08D" w:themeFill="accent6" w:themeFillTint="99"/>
          </w:tcPr>
          <w:p w14:paraId="344E432E" w14:textId="77777777" w:rsidR="00390E5E" w:rsidRPr="00B975C7" w:rsidRDefault="00390E5E" w:rsidP="00C942FD">
            <w:pPr>
              <w:jc w:val="center"/>
              <w:rPr>
                <w:rFonts w:ascii="Arial" w:hAnsi="Arial" w:cs="Arial"/>
                <w:color w:val="000000"/>
                <w:sz w:val="16"/>
                <w:szCs w:val="16"/>
              </w:rPr>
            </w:pPr>
          </w:p>
        </w:tc>
      </w:tr>
      <w:tr w:rsidR="00390E5E" w14:paraId="501A05F0" w14:textId="77777777" w:rsidTr="00594047">
        <w:tc>
          <w:tcPr>
            <w:tcW w:w="2051" w:type="dxa"/>
            <w:vMerge/>
            <w:tcBorders>
              <w:left w:val="single" w:sz="12" w:space="0" w:color="auto"/>
              <w:bottom w:val="single" w:sz="4" w:space="0" w:color="auto"/>
              <w:right w:val="single" w:sz="4" w:space="0" w:color="auto"/>
            </w:tcBorders>
            <w:shd w:val="clear" w:color="auto" w:fill="DEEAF6" w:themeFill="accent5" w:themeFillTint="33"/>
          </w:tcPr>
          <w:p w14:paraId="337D2A24" w14:textId="77777777" w:rsidR="00390E5E" w:rsidRPr="00B975C7" w:rsidRDefault="00390E5E" w:rsidP="00C942FD">
            <w:pPr>
              <w:jc w:val="center"/>
              <w:rPr>
                <w:rFonts w:ascii="Arial" w:hAnsi="Arial" w:cs="Arial"/>
                <w:sz w:val="16"/>
                <w:szCs w:val="16"/>
              </w:rPr>
            </w:pPr>
          </w:p>
        </w:tc>
        <w:tc>
          <w:tcPr>
            <w:tcW w:w="8981" w:type="dxa"/>
            <w:tcBorders>
              <w:left w:val="single" w:sz="4" w:space="0" w:color="auto"/>
              <w:bottom w:val="single" w:sz="4" w:space="0" w:color="auto"/>
              <w:right w:val="single" w:sz="12" w:space="0" w:color="auto"/>
            </w:tcBorders>
            <w:shd w:val="clear" w:color="auto" w:fill="DEEAF6" w:themeFill="accent5" w:themeFillTint="33"/>
            <w:vAlign w:val="bottom"/>
          </w:tcPr>
          <w:p w14:paraId="63C66C63" w14:textId="77777777" w:rsidR="00390E5E" w:rsidRPr="00B975C7" w:rsidRDefault="00390E5E" w:rsidP="00C942FD">
            <w:pPr>
              <w:rPr>
                <w:rFonts w:ascii="Arial" w:hAnsi="Arial" w:cs="Arial"/>
                <w:sz w:val="16"/>
                <w:szCs w:val="16"/>
              </w:rPr>
            </w:pPr>
            <w:r w:rsidRPr="00B975C7">
              <w:rPr>
                <w:rFonts w:ascii="Arial" w:hAnsi="Arial" w:cs="Arial"/>
                <w:color w:val="000000"/>
                <w:sz w:val="16"/>
                <w:szCs w:val="16"/>
              </w:rPr>
              <w:t>T2 : Développement, utilisation ou adaptation de composants logiciels</w:t>
            </w:r>
          </w:p>
        </w:tc>
        <w:tc>
          <w:tcPr>
            <w:tcW w:w="850" w:type="dxa"/>
            <w:tcBorders>
              <w:left w:val="single" w:sz="12" w:space="0" w:color="auto"/>
              <w:bottom w:val="single" w:sz="4" w:space="0" w:color="auto"/>
              <w:right w:val="single" w:sz="4" w:space="0" w:color="auto"/>
            </w:tcBorders>
            <w:shd w:val="clear" w:color="auto" w:fill="5B9BD5" w:themeFill="accent5"/>
          </w:tcPr>
          <w:p w14:paraId="4E38EC7A" w14:textId="77777777" w:rsidR="00390E5E" w:rsidRPr="00B975C7" w:rsidRDefault="00390E5E" w:rsidP="00C942FD">
            <w:pPr>
              <w:jc w:val="center"/>
              <w:rPr>
                <w:rFonts w:ascii="Arial" w:hAnsi="Arial" w:cs="Arial"/>
                <w:color w:val="000000"/>
                <w:sz w:val="16"/>
                <w:szCs w:val="16"/>
              </w:rPr>
            </w:pPr>
          </w:p>
        </w:tc>
        <w:tc>
          <w:tcPr>
            <w:tcW w:w="851" w:type="dxa"/>
            <w:tcBorders>
              <w:left w:val="single" w:sz="4" w:space="0" w:color="auto"/>
              <w:bottom w:val="single" w:sz="4" w:space="0" w:color="auto"/>
              <w:right w:val="single" w:sz="4" w:space="0" w:color="auto"/>
            </w:tcBorders>
            <w:shd w:val="clear" w:color="auto" w:fill="FF0000"/>
          </w:tcPr>
          <w:p w14:paraId="78D4EE57" w14:textId="77777777" w:rsidR="00390E5E" w:rsidRPr="00B975C7" w:rsidRDefault="00390E5E" w:rsidP="00C942FD">
            <w:pPr>
              <w:jc w:val="center"/>
              <w:rPr>
                <w:rFonts w:ascii="Arial" w:hAnsi="Arial" w:cs="Arial"/>
                <w:color w:val="000000"/>
                <w:sz w:val="16"/>
                <w:szCs w:val="16"/>
              </w:rPr>
            </w:pPr>
          </w:p>
        </w:tc>
        <w:tc>
          <w:tcPr>
            <w:tcW w:w="850" w:type="dxa"/>
            <w:tcBorders>
              <w:left w:val="single" w:sz="4" w:space="0" w:color="auto"/>
              <w:bottom w:val="single" w:sz="4" w:space="0" w:color="auto"/>
              <w:right w:val="single" w:sz="4" w:space="0" w:color="auto"/>
            </w:tcBorders>
            <w:shd w:val="clear" w:color="auto" w:fill="FFC000"/>
          </w:tcPr>
          <w:p w14:paraId="33773FF6" w14:textId="77777777" w:rsidR="00390E5E" w:rsidRPr="00B975C7" w:rsidRDefault="00390E5E" w:rsidP="00C942FD">
            <w:pPr>
              <w:jc w:val="center"/>
              <w:rPr>
                <w:rFonts w:ascii="Arial" w:hAnsi="Arial" w:cs="Arial"/>
                <w:color w:val="000000"/>
                <w:sz w:val="16"/>
                <w:szCs w:val="16"/>
              </w:rPr>
            </w:pPr>
          </w:p>
        </w:tc>
        <w:tc>
          <w:tcPr>
            <w:tcW w:w="851" w:type="dxa"/>
            <w:tcBorders>
              <w:left w:val="single" w:sz="4" w:space="0" w:color="auto"/>
              <w:bottom w:val="single" w:sz="4" w:space="0" w:color="auto"/>
              <w:right w:val="single" w:sz="4" w:space="0" w:color="auto"/>
            </w:tcBorders>
            <w:shd w:val="clear" w:color="auto" w:fill="E2EFD9" w:themeFill="accent6" w:themeFillTint="33"/>
          </w:tcPr>
          <w:p w14:paraId="1BC880A2" w14:textId="2C1B6ED2" w:rsidR="00390E5E" w:rsidRPr="00B975C7" w:rsidRDefault="00390E5E" w:rsidP="00C942FD">
            <w:pPr>
              <w:jc w:val="center"/>
              <w:rPr>
                <w:rFonts w:ascii="Arial" w:hAnsi="Arial" w:cs="Arial"/>
                <w:color w:val="000000"/>
                <w:sz w:val="16"/>
                <w:szCs w:val="16"/>
              </w:rPr>
            </w:pPr>
          </w:p>
        </w:tc>
        <w:tc>
          <w:tcPr>
            <w:tcW w:w="924" w:type="dxa"/>
            <w:tcBorders>
              <w:left w:val="single" w:sz="4" w:space="0" w:color="auto"/>
              <w:bottom w:val="single" w:sz="4" w:space="0" w:color="auto"/>
              <w:right w:val="single" w:sz="12" w:space="0" w:color="auto"/>
            </w:tcBorders>
            <w:shd w:val="clear" w:color="auto" w:fill="A8D08D" w:themeFill="accent6" w:themeFillTint="99"/>
          </w:tcPr>
          <w:p w14:paraId="75FB9898" w14:textId="77777777" w:rsidR="00390E5E" w:rsidRPr="00B975C7" w:rsidRDefault="00390E5E" w:rsidP="00C942FD">
            <w:pPr>
              <w:jc w:val="center"/>
              <w:rPr>
                <w:rFonts w:ascii="Arial" w:hAnsi="Arial" w:cs="Arial"/>
                <w:color w:val="000000"/>
                <w:sz w:val="16"/>
                <w:szCs w:val="16"/>
              </w:rPr>
            </w:pPr>
          </w:p>
        </w:tc>
      </w:tr>
      <w:tr w:rsidR="00390E5E" w14:paraId="6C61B9E2" w14:textId="77777777" w:rsidTr="00594047">
        <w:tc>
          <w:tcPr>
            <w:tcW w:w="2051" w:type="dxa"/>
            <w:vMerge/>
            <w:tcBorders>
              <w:left w:val="single" w:sz="12" w:space="0" w:color="auto"/>
              <w:bottom w:val="single" w:sz="12" w:space="0" w:color="auto"/>
              <w:right w:val="single" w:sz="4" w:space="0" w:color="auto"/>
            </w:tcBorders>
            <w:shd w:val="clear" w:color="auto" w:fill="DEEAF6" w:themeFill="accent5" w:themeFillTint="33"/>
          </w:tcPr>
          <w:p w14:paraId="1162B8CF" w14:textId="77777777" w:rsidR="00390E5E" w:rsidRPr="00B975C7" w:rsidRDefault="00390E5E" w:rsidP="00C942FD">
            <w:pPr>
              <w:jc w:val="center"/>
              <w:rPr>
                <w:rFonts w:ascii="Arial" w:hAnsi="Arial" w:cs="Arial"/>
                <w:sz w:val="16"/>
                <w:szCs w:val="16"/>
              </w:rPr>
            </w:pPr>
          </w:p>
        </w:tc>
        <w:tc>
          <w:tcPr>
            <w:tcW w:w="8981" w:type="dxa"/>
            <w:tcBorders>
              <w:left w:val="single" w:sz="4" w:space="0" w:color="auto"/>
              <w:bottom w:val="single" w:sz="12" w:space="0" w:color="auto"/>
              <w:right w:val="single" w:sz="12" w:space="0" w:color="auto"/>
            </w:tcBorders>
            <w:shd w:val="clear" w:color="auto" w:fill="DEEAF6" w:themeFill="accent5" w:themeFillTint="33"/>
            <w:vAlign w:val="bottom"/>
          </w:tcPr>
          <w:p w14:paraId="135890E7" w14:textId="77777777" w:rsidR="00390E5E" w:rsidRPr="00B975C7" w:rsidRDefault="00390E5E" w:rsidP="00C942FD">
            <w:pPr>
              <w:rPr>
                <w:rFonts w:ascii="Arial" w:hAnsi="Arial" w:cs="Arial"/>
                <w:sz w:val="16"/>
                <w:szCs w:val="16"/>
              </w:rPr>
            </w:pPr>
            <w:r w:rsidRPr="00B975C7">
              <w:rPr>
                <w:rFonts w:ascii="Arial" w:hAnsi="Arial" w:cs="Arial"/>
                <w:color w:val="000000"/>
                <w:sz w:val="16"/>
                <w:szCs w:val="16"/>
              </w:rPr>
              <w:t>T3 : Tests et validation Conditions</w:t>
            </w:r>
          </w:p>
        </w:tc>
        <w:tc>
          <w:tcPr>
            <w:tcW w:w="850" w:type="dxa"/>
            <w:tcBorders>
              <w:left w:val="single" w:sz="12" w:space="0" w:color="auto"/>
              <w:bottom w:val="single" w:sz="12" w:space="0" w:color="auto"/>
              <w:right w:val="single" w:sz="4" w:space="0" w:color="auto"/>
            </w:tcBorders>
            <w:shd w:val="clear" w:color="auto" w:fill="5B9BD5" w:themeFill="accent5"/>
          </w:tcPr>
          <w:p w14:paraId="47BBAE22" w14:textId="77777777" w:rsidR="00390E5E" w:rsidRPr="00B975C7" w:rsidRDefault="00390E5E" w:rsidP="00C942FD">
            <w:pPr>
              <w:jc w:val="center"/>
              <w:rPr>
                <w:rFonts w:ascii="Arial" w:hAnsi="Arial" w:cs="Arial"/>
                <w:color w:val="000000"/>
                <w:sz w:val="16"/>
                <w:szCs w:val="16"/>
              </w:rPr>
            </w:pPr>
          </w:p>
        </w:tc>
        <w:tc>
          <w:tcPr>
            <w:tcW w:w="851" w:type="dxa"/>
            <w:tcBorders>
              <w:left w:val="single" w:sz="4" w:space="0" w:color="auto"/>
              <w:bottom w:val="single" w:sz="12" w:space="0" w:color="auto"/>
              <w:right w:val="single" w:sz="4" w:space="0" w:color="auto"/>
            </w:tcBorders>
            <w:shd w:val="clear" w:color="auto" w:fill="FF0000"/>
          </w:tcPr>
          <w:p w14:paraId="06141B62" w14:textId="77777777" w:rsidR="00390E5E" w:rsidRPr="00B975C7" w:rsidRDefault="00390E5E" w:rsidP="00C942FD">
            <w:pPr>
              <w:jc w:val="center"/>
              <w:rPr>
                <w:rFonts w:ascii="Arial" w:hAnsi="Arial" w:cs="Arial"/>
                <w:color w:val="000000"/>
                <w:sz w:val="16"/>
                <w:szCs w:val="16"/>
              </w:rPr>
            </w:pPr>
          </w:p>
        </w:tc>
        <w:tc>
          <w:tcPr>
            <w:tcW w:w="850" w:type="dxa"/>
            <w:tcBorders>
              <w:left w:val="single" w:sz="4" w:space="0" w:color="auto"/>
              <w:bottom w:val="single" w:sz="12" w:space="0" w:color="auto"/>
              <w:right w:val="single" w:sz="4" w:space="0" w:color="auto"/>
            </w:tcBorders>
            <w:shd w:val="clear" w:color="auto" w:fill="FFC000"/>
          </w:tcPr>
          <w:p w14:paraId="506075B3" w14:textId="77777777" w:rsidR="00390E5E" w:rsidRPr="00B975C7" w:rsidRDefault="00390E5E" w:rsidP="00C942FD">
            <w:pPr>
              <w:jc w:val="center"/>
              <w:rPr>
                <w:rFonts w:ascii="Arial" w:hAnsi="Arial" w:cs="Arial"/>
                <w:color w:val="000000"/>
                <w:sz w:val="16"/>
                <w:szCs w:val="16"/>
              </w:rPr>
            </w:pPr>
          </w:p>
        </w:tc>
        <w:tc>
          <w:tcPr>
            <w:tcW w:w="851" w:type="dxa"/>
            <w:tcBorders>
              <w:left w:val="single" w:sz="4" w:space="0" w:color="auto"/>
              <w:bottom w:val="single" w:sz="12" w:space="0" w:color="auto"/>
              <w:right w:val="single" w:sz="4" w:space="0" w:color="auto"/>
            </w:tcBorders>
            <w:shd w:val="clear" w:color="auto" w:fill="E2EFD9" w:themeFill="accent6" w:themeFillTint="33"/>
          </w:tcPr>
          <w:p w14:paraId="4C6B2796" w14:textId="00DD99C3" w:rsidR="00390E5E" w:rsidRPr="00B975C7" w:rsidRDefault="00390E5E" w:rsidP="00C942FD">
            <w:pPr>
              <w:jc w:val="center"/>
              <w:rPr>
                <w:rFonts w:ascii="Arial" w:hAnsi="Arial" w:cs="Arial"/>
                <w:color w:val="000000"/>
                <w:sz w:val="16"/>
                <w:szCs w:val="16"/>
              </w:rPr>
            </w:pPr>
          </w:p>
        </w:tc>
        <w:tc>
          <w:tcPr>
            <w:tcW w:w="924" w:type="dxa"/>
            <w:tcBorders>
              <w:left w:val="single" w:sz="4" w:space="0" w:color="auto"/>
              <w:bottom w:val="single" w:sz="12" w:space="0" w:color="auto"/>
              <w:right w:val="single" w:sz="12" w:space="0" w:color="auto"/>
            </w:tcBorders>
            <w:shd w:val="clear" w:color="auto" w:fill="A8D08D" w:themeFill="accent6" w:themeFillTint="99"/>
          </w:tcPr>
          <w:p w14:paraId="45DA8D0B" w14:textId="77777777" w:rsidR="00390E5E" w:rsidRPr="00B975C7" w:rsidRDefault="00390E5E" w:rsidP="00C942FD">
            <w:pPr>
              <w:jc w:val="center"/>
              <w:rPr>
                <w:rFonts w:ascii="Arial" w:hAnsi="Arial" w:cs="Arial"/>
                <w:color w:val="000000"/>
                <w:sz w:val="16"/>
                <w:szCs w:val="16"/>
              </w:rPr>
            </w:pPr>
          </w:p>
        </w:tc>
      </w:tr>
      <w:tr w:rsidR="00390E5E" w14:paraId="486373D9" w14:textId="77777777" w:rsidTr="00594047">
        <w:tc>
          <w:tcPr>
            <w:tcW w:w="2051" w:type="dxa"/>
            <w:vMerge w:val="restart"/>
            <w:tcBorders>
              <w:top w:val="single" w:sz="12" w:space="0" w:color="auto"/>
              <w:left w:val="single" w:sz="12" w:space="0" w:color="auto"/>
              <w:bottom w:val="single" w:sz="4" w:space="0" w:color="auto"/>
              <w:right w:val="single" w:sz="4" w:space="0" w:color="auto"/>
            </w:tcBorders>
            <w:shd w:val="clear" w:color="auto" w:fill="DEEAF6" w:themeFill="accent5" w:themeFillTint="33"/>
          </w:tcPr>
          <w:p w14:paraId="7C24F99A" w14:textId="77777777" w:rsidR="00390E5E" w:rsidRPr="00B975C7" w:rsidRDefault="00390E5E" w:rsidP="00C942FD">
            <w:pPr>
              <w:jc w:val="center"/>
              <w:rPr>
                <w:rFonts w:ascii="Arial" w:hAnsi="Arial" w:cs="Arial"/>
                <w:sz w:val="16"/>
                <w:szCs w:val="16"/>
              </w:rPr>
            </w:pPr>
          </w:p>
          <w:p w14:paraId="3188755E" w14:textId="77777777" w:rsidR="00390E5E" w:rsidRPr="00B975C7" w:rsidRDefault="00390E5E" w:rsidP="00C942FD">
            <w:pPr>
              <w:jc w:val="center"/>
              <w:rPr>
                <w:rFonts w:ascii="Arial" w:hAnsi="Arial" w:cs="Arial"/>
                <w:sz w:val="16"/>
                <w:szCs w:val="16"/>
              </w:rPr>
            </w:pPr>
          </w:p>
          <w:p w14:paraId="5B0B6AB1" w14:textId="77777777" w:rsidR="00390E5E" w:rsidRPr="00B975C7" w:rsidRDefault="00390E5E" w:rsidP="00C942FD">
            <w:pPr>
              <w:jc w:val="center"/>
              <w:rPr>
                <w:rFonts w:ascii="Arial" w:hAnsi="Arial" w:cs="Arial"/>
                <w:sz w:val="16"/>
                <w:szCs w:val="16"/>
              </w:rPr>
            </w:pPr>
            <w:r w:rsidRPr="00B975C7">
              <w:rPr>
                <w:rFonts w:ascii="Arial" w:hAnsi="Arial" w:cs="Arial"/>
                <w:sz w:val="16"/>
                <w:szCs w:val="16"/>
              </w:rPr>
              <w:t>D3 : Gestion d’incidents</w:t>
            </w:r>
          </w:p>
        </w:tc>
        <w:tc>
          <w:tcPr>
            <w:tcW w:w="8981" w:type="dxa"/>
            <w:tcBorders>
              <w:top w:val="single" w:sz="12" w:space="0" w:color="auto"/>
              <w:left w:val="single" w:sz="4" w:space="0" w:color="auto"/>
              <w:bottom w:val="single" w:sz="4" w:space="0" w:color="auto"/>
              <w:right w:val="single" w:sz="12" w:space="0" w:color="auto"/>
            </w:tcBorders>
            <w:shd w:val="clear" w:color="auto" w:fill="DEEAF6" w:themeFill="accent5" w:themeFillTint="33"/>
            <w:vAlign w:val="bottom"/>
          </w:tcPr>
          <w:p w14:paraId="6008F672" w14:textId="77777777" w:rsidR="00390E5E" w:rsidRPr="00B975C7" w:rsidRDefault="00390E5E" w:rsidP="00C942FD">
            <w:pPr>
              <w:rPr>
                <w:rFonts w:ascii="Arial" w:hAnsi="Arial" w:cs="Arial"/>
                <w:sz w:val="16"/>
                <w:szCs w:val="16"/>
              </w:rPr>
            </w:pPr>
            <w:r w:rsidRPr="00B975C7">
              <w:rPr>
                <w:rFonts w:ascii="Arial" w:hAnsi="Arial" w:cs="Arial"/>
                <w:color w:val="000000"/>
                <w:sz w:val="16"/>
                <w:szCs w:val="16"/>
              </w:rPr>
              <w:t>T1 : Ouvrir et catégoriser les tickets par niveau de criticité</w:t>
            </w:r>
          </w:p>
        </w:tc>
        <w:tc>
          <w:tcPr>
            <w:tcW w:w="850" w:type="dxa"/>
            <w:tcBorders>
              <w:top w:val="single" w:sz="12" w:space="0" w:color="auto"/>
              <w:left w:val="single" w:sz="12" w:space="0" w:color="auto"/>
              <w:bottom w:val="single" w:sz="4" w:space="0" w:color="auto"/>
              <w:right w:val="single" w:sz="4" w:space="0" w:color="auto"/>
            </w:tcBorders>
            <w:shd w:val="clear" w:color="auto" w:fill="5B9BD5" w:themeFill="accent5"/>
          </w:tcPr>
          <w:p w14:paraId="52E34DB4" w14:textId="77777777" w:rsidR="00390E5E" w:rsidRPr="00B975C7" w:rsidRDefault="00390E5E" w:rsidP="00C942FD">
            <w:pPr>
              <w:jc w:val="center"/>
              <w:rPr>
                <w:rFonts w:ascii="Arial" w:hAnsi="Arial" w:cs="Arial"/>
                <w:color w:val="000000"/>
                <w:sz w:val="16"/>
                <w:szCs w:val="16"/>
              </w:rPr>
            </w:pPr>
          </w:p>
        </w:tc>
        <w:tc>
          <w:tcPr>
            <w:tcW w:w="851" w:type="dxa"/>
            <w:tcBorders>
              <w:top w:val="single" w:sz="12" w:space="0" w:color="auto"/>
              <w:left w:val="single" w:sz="4" w:space="0" w:color="auto"/>
              <w:bottom w:val="single" w:sz="4" w:space="0" w:color="auto"/>
              <w:right w:val="single" w:sz="4" w:space="0" w:color="auto"/>
            </w:tcBorders>
            <w:shd w:val="clear" w:color="auto" w:fill="FF0000"/>
          </w:tcPr>
          <w:p w14:paraId="7528C782" w14:textId="77777777" w:rsidR="00390E5E" w:rsidRPr="00B975C7" w:rsidRDefault="00390E5E" w:rsidP="00C942FD">
            <w:pPr>
              <w:jc w:val="center"/>
              <w:rPr>
                <w:rFonts w:ascii="Arial" w:hAnsi="Arial" w:cs="Arial"/>
                <w:color w:val="000000"/>
                <w:sz w:val="16"/>
                <w:szCs w:val="16"/>
              </w:rPr>
            </w:pPr>
          </w:p>
        </w:tc>
        <w:tc>
          <w:tcPr>
            <w:tcW w:w="850" w:type="dxa"/>
            <w:tcBorders>
              <w:top w:val="single" w:sz="12" w:space="0" w:color="auto"/>
              <w:left w:val="single" w:sz="4" w:space="0" w:color="auto"/>
              <w:bottom w:val="single" w:sz="4" w:space="0" w:color="auto"/>
              <w:right w:val="single" w:sz="4" w:space="0" w:color="auto"/>
            </w:tcBorders>
            <w:shd w:val="clear" w:color="auto" w:fill="FFC000"/>
          </w:tcPr>
          <w:p w14:paraId="7CDFD0E1" w14:textId="77777777" w:rsidR="00390E5E" w:rsidRPr="00B975C7" w:rsidRDefault="00390E5E" w:rsidP="00C942FD">
            <w:pPr>
              <w:jc w:val="center"/>
              <w:rPr>
                <w:rFonts w:ascii="Arial" w:hAnsi="Arial" w:cs="Arial"/>
                <w:color w:val="000000"/>
                <w:sz w:val="16"/>
                <w:szCs w:val="16"/>
              </w:rPr>
            </w:pPr>
          </w:p>
        </w:tc>
        <w:tc>
          <w:tcPr>
            <w:tcW w:w="851" w:type="dxa"/>
            <w:tcBorders>
              <w:top w:val="single" w:sz="12" w:space="0" w:color="auto"/>
              <w:left w:val="single" w:sz="4" w:space="0" w:color="auto"/>
              <w:bottom w:val="single" w:sz="4" w:space="0" w:color="auto"/>
              <w:right w:val="single" w:sz="4" w:space="0" w:color="auto"/>
            </w:tcBorders>
            <w:shd w:val="clear" w:color="auto" w:fill="E2EFD9" w:themeFill="accent6" w:themeFillTint="33"/>
          </w:tcPr>
          <w:p w14:paraId="387AAD41" w14:textId="1F904626" w:rsidR="00390E5E" w:rsidRPr="00B975C7" w:rsidRDefault="00390E5E" w:rsidP="00C942FD">
            <w:pPr>
              <w:jc w:val="center"/>
              <w:rPr>
                <w:rFonts w:ascii="Arial" w:hAnsi="Arial" w:cs="Arial"/>
                <w:color w:val="000000"/>
                <w:sz w:val="16"/>
                <w:szCs w:val="16"/>
              </w:rPr>
            </w:pPr>
          </w:p>
        </w:tc>
        <w:tc>
          <w:tcPr>
            <w:tcW w:w="924" w:type="dxa"/>
            <w:tcBorders>
              <w:top w:val="single" w:sz="12" w:space="0" w:color="auto"/>
              <w:left w:val="single" w:sz="4" w:space="0" w:color="auto"/>
              <w:bottom w:val="single" w:sz="4" w:space="0" w:color="auto"/>
              <w:right w:val="single" w:sz="12" w:space="0" w:color="auto"/>
            </w:tcBorders>
            <w:shd w:val="clear" w:color="auto" w:fill="A8D08D" w:themeFill="accent6" w:themeFillTint="99"/>
          </w:tcPr>
          <w:p w14:paraId="55556729" w14:textId="77777777" w:rsidR="00390E5E" w:rsidRPr="00B975C7" w:rsidRDefault="00390E5E" w:rsidP="00C942FD">
            <w:pPr>
              <w:jc w:val="center"/>
              <w:rPr>
                <w:rFonts w:ascii="Arial" w:hAnsi="Arial" w:cs="Arial"/>
                <w:color w:val="000000"/>
                <w:sz w:val="16"/>
                <w:szCs w:val="16"/>
              </w:rPr>
            </w:pPr>
          </w:p>
        </w:tc>
      </w:tr>
      <w:tr w:rsidR="00390E5E" w14:paraId="06FFEE52" w14:textId="77777777" w:rsidTr="00594047">
        <w:tc>
          <w:tcPr>
            <w:tcW w:w="2051" w:type="dxa"/>
            <w:vMerge/>
            <w:tcBorders>
              <w:left w:val="single" w:sz="12" w:space="0" w:color="auto"/>
              <w:bottom w:val="single" w:sz="4" w:space="0" w:color="auto"/>
              <w:right w:val="single" w:sz="4" w:space="0" w:color="auto"/>
            </w:tcBorders>
            <w:shd w:val="clear" w:color="auto" w:fill="DEEAF6" w:themeFill="accent5" w:themeFillTint="33"/>
          </w:tcPr>
          <w:p w14:paraId="2A603183" w14:textId="77777777" w:rsidR="00390E5E" w:rsidRPr="00B975C7" w:rsidRDefault="00390E5E" w:rsidP="00C942FD">
            <w:pPr>
              <w:jc w:val="center"/>
              <w:rPr>
                <w:rFonts w:ascii="Arial" w:hAnsi="Arial" w:cs="Arial"/>
                <w:sz w:val="16"/>
                <w:szCs w:val="16"/>
              </w:rPr>
            </w:pPr>
          </w:p>
        </w:tc>
        <w:tc>
          <w:tcPr>
            <w:tcW w:w="8981" w:type="dxa"/>
            <w:tcBorders>
              <w:left w:val="single" w:sz="4" w:space="0" w:color="auto"/>
              <w:bottom w:val="single" w:sz="4" w:space="0" w:color="auto"/>
              <w:right w:val="single" w:sz="12" w:space="0" w:color="auto"/>
            </w:tcBorders>
            <w:shd w:val="clear" w:color="auto" w:fill="DEEAF6" w:themeFill="accent5" w:themeFillTint="33"/>
            <w:vAlign w:val="bottom"/>
          </w:tcPr>
          <w:p w14:paraId="475834B9" w14:textId="77777777" w:rsidR="00390E5E" w:rsidRPr="00B975C7" w:rsidRDefault="00390E5E" w:rsidP="00C942FD">
            <w:pPr>
              <w:rPr>
                <w:rFonts w:ascii="Arial" w:hAnsi="Arial" w:cs="Arial"/>
                <w:sz w:val="16"/>
                <w:szCs w:val="16"/>
              </w:rPr>
            </w:pPr>
            <w:r w:rsidRPr="00B975C7">
              <w:rPr>
                <w:rFonts w:ascii="Arial" w:hAnsi="Arial" w:cs="Arial"/>
                <w:color w:val="000000"/>
                <w:sz w:val="16"/>
                <w:szCs w:val="16"/>
              </w:rPr>
              <w:t>T2 : Traiter les tickets</w:t>
            </w:r>
          </w:p>
        </w:tc>
        <w:tc>
          <w:tcPr>
            <w:tcW w:w="850" w:type="dxa"/>
            <w:tcBorders>
              <w:left w:val="single" w:sz="12" w:space="0" w:color="auto"/>
              <w:bottom w:val="single" w:sz="4" w:space="0" w:color="auto"/>
              <w:right w:val="single" w:sz="4" w:space="0" w:color="auto"/>
            </w:tcBorders>
            <w:shd w:val="clear" w:color="auto" w:fill="5B9BD5" w:themeFill="accent5"/>
          </w:tcPr>
          <w:p w14:paraId="1DEB77A6" w14:textId="77777777" w:rsidR="00390E5E" w:rsidRPr="00B975C7" w:rsidRDefault="00390E5E" w:rsidP="00C942FD">
            <w:pPr>
              <w:jc w:val="center"/>
              <w:rPr>
                <w:rFonts w:ascii="Arial" w:hAnsi="Arial" w:cs="Arial"/>
                <w:color w:val="000000"/>
                <w:sz w:val="16"/>
                <w:szCs w:val="16"/>
              </w:rPr>
            </w:pPr>
          </w:p>
        </w:tc>
        <w:tc>
          <w:tcPr>
            <w:tcW w:w="851" w:type="dxa"/>
            <w:tcBorders>
              <w:left w:val="single" w:sz="4" w:space="0" w:color="auto"/>
              <w:bottom w:val="single" w:sz="4" w:space="0" w:color="auto"/>
              <w:right w:val="single" w:sz="4" w:space="0" w:color="auto"/>
            </w:tcBorders>
            <w:shd w:val="clear" w:color="auto" w:fill="FF0000"/>
          </w:tcPr>
          <w:p w14:paraId="6D59D7FF" w14:textId="77777777" w:rsidR="00390E5E" w:rsidRPr="00B975C7" w:rsidRDefault="00390E5E" w:rsidP="00C942FD">
            <w:pPr>
              <w:jc w:val="center"/>
              <w:rPr>
                <w:rFonts w:ascii="Arial" w:hAnsi="Arial" w:cs="Arial"/>
                <w:color w:val="000000"/>
                <w:sz w:val="16"/>
                <w:szCs w:val="16"/>
              </w:rPr>
            </w:pPr>
          </w:p>
        </w:tc>
        <w:tc>
          <w:tcPr>
            <w:tcW w:w="850" w:type="dxa"/>
            <w:tcBorders>
              <w:left w:val="single" w:sz="4" w:space="0" w:color="auto"/>
              <w:bottom w:val="single" w:sz="4" w:space="0" w:color="auto"/>
              <w:right w:val="single" w:sz="4" w:space="0" w:color="auto"/>
            </w:tcBorders>
            <w:shd w:val="clear" w:color="auto" w:fill="FFC000"/>
          </w:tcPr>
          <w:p w14:paraId="62785C0D" w14:textId="77777777" w:rsidR="00390E5E" w:rsidRPr="00B975C7" w:rsidRDefault="00390E5E" w:rsidP="00C942FD">
            <w:pPr>
              <w:jc w:val="center"/>
              <w:rPr>
                <w:rFonts w:ascii="Arial" w:hAnsi="Arial" w:cs="Arial"/>
                <w:color w:val="000000"/>
                <w:sz w:val="16"/>
                <w:szCs w:val="16"/>
              </w:rPr>
            </w:pPr>
          </w:p>
        </w:tc>
        <w:tc>
          <w:tcPr>
            <w:tcW w:w="851" w:type="dxa"/>
            <w:tcBorders>
              <w:left w:val="single" w:sz="4" w:space="0" w:color="auto"/>
              <w:bottom w:val="single" w:sz="4" w:space="0" w:color="auto"/>
              <w:right w:val="single" w:sz="4" w:space="0" w:color="auto"/>
            </w:tcBorders>
            <w:shd w:val="clear" w:color="auto" w:fill="E2EFD9" w:themeFill="accent6" w:themeFillTint="33"/>
          </w:tcPr>
          <w:p w14:paraId="2AC0306C" w14:textId="315D46F8" w:rsidR="00390E5E" w:rsidRPr="00B975C7" w:rsidRDefault="00390E5E" w:rsidP="00C942FD">
            <w:pPr>
              <w:jc w:val="center"/>
              <w:rPr>
                <w:rFonts w:ascii="Arial" w:hAnsi="Arial" w:cs="Arial"/>
                <w:color w:val="000000"/>
                <w:sz w:val="16"/>
                <w:szCs w:val="16"/>
              </w:rPr>
            </w:pPr>
          </w:p>
        </w:tc>
        <w:tc>
          <w:tcPr>
            <w:tcW w:w="924" w:type="dxa"/>
            <w:tcBorders>
              <w:left w:val="single" w:sz="4" w:space="0" w:color="auto"/>
              <w:bottom w:val="single" w:sz="4" w:space="0" w:color="auto"/>
              <w:right w:val="single" w:sz="12" w:space="0" w:color="auto"/>
            </w:tcBorders>
            <w:shd w:val="clear" w:color="auto" w:fill="A8D08D" w:themeFill="accent6" w:themeFillTint="99"/>
          </w:tcPr>
          <w:p w14:paraId="2A0E7089" w14:textId="77777777" w:rsidR="00390E5E" w:rsidRPr="00B975C7" w:rsidRDefault="00390E5E" w:rsidP="00C942FD">
            <w:pPr>
              <w:jc w:val="center"/>
              <w:rPr>
                <w:rFonts w:ascii="Arial" w:hAnsi="Arial" w:cs="Arial"/>
                <w:color w:val="000000"/>
                <w:sz w:val="16"/>
                <w:szCs w:val="16"/>
              </w:rPr>
            </w:pPr>
          </w:p>
        </w:tc>
      </w:tr>
      <w:tr w:rsidR="00390E5E" w14:paraId="22899C6C" w14:textId="77777777" w:rsidTr="00594047">
        <w:tc>
          <w:tcPr>
            <w:tcW w:w="2051" w:type="dxa"/>
            <w:vMerge/>
            <w:tcBorders>
              <w:left w:val="single" w:sz="12" w:space="0" w:color="auto"/>
              <w:bottom w:val="single" w:sz="4" w:space="0" w:color="auto"/>
              <w:right w:val="single" w:sz="4" w:space="0" w:color="auto"/>
            </w:tcBorders>
            <w:shd w:val="clear" w:color="auto" w:fill="DEEAF6" w:themeFill="accent5" w:themeFillTint="33"/>
          </w:tcPr>
          <w:p w14:paraId="23667C42" w14:textId="77777777" w:rsidR="00390E5E" w:rsidRPr="00B975C7" w:rsidRDefault="00390E5E" w:rsidP="00C942FD">
            <w:pPr>
              <w:jc w:val="center"/>
              <w:rPr>
                <w:rFonts w:ascii="Arial" w:hAnsi="Arial" w:cs="Arial"/>
                <w:sz w:val="16"/>
                <w:szCs w:val="16"/>
              </w:rPr>
            </w:pPr>
          </w:p>
        </w:tc>
        <w:tc>
          <w:tcPr>
            <w:tcW w:w="8981" w:type="dxa"/>
            <w:tcBorders>
              <w:left w:val="single" w:sz="4" w:space="0" w:color="auto"/>
              <w:bottom w:val="single" w:sz="4" w:space="0" w:color="auto"/>
              <w:right w:val="single" w:sz="12" w:space="0" w:color="auto"/>
            </w:tcBorders>
            <w:shd w:val="clear" w:color="auto" w:fill="DEEAF6" w:themeFill="accent5" w:themeFillTint="33"/>
            <w:vAlign w:val="bottom"/>
          </w:tcPr>
          <w:p w14:paraId="2DB9B9DB" w14:textId="77777777" w:rsidR="00390E5E" w:rsidRPr="00B975C7" w:rsidRDefault="00390E5E" w:rsidP="00C942FD">
            <w:pPr>
              <w:rPr>
                <w:rFonts w:ascii="Arial" w:hAnsi="Arial" w:cs="Arial"/>
                <w:sz w:val="16"/>
                <w:szCs w:val="16"/>
              </w:rPr>
            </w:pPr>
            <w:r w:rsidRPr="00B975C7">
              <w:rPr>
                <w:rFonts w:ascii="Arial" w:hAnsi="Arial" w:cs="Arial"/>
                <w:color w:val="000000"/>
                <w:sz w:val="16"/>
                <w:szCs w:val="16"/>
              </w:rPr>
              <w:t>T3 : Remédier aux incidents</w:t>
            </w:r>
          </w:p>
        </w:tc>
        <w:tc>
          <w:tcPr>
            <w:tcW w:w="850" w:type="dxa"/>
            <w:tcBorders>
              <w:left w:val="single" w:sz="12" w:space="0" w:color="auto"/>
              <w:bottom w:val="single" w:sz="4" w:space="0" w:color="auto"/>
              <w:right w:val="single" w:sz="4" w:space="0" w:color="auto"/>
            </w:tcBorders>
            <w:shd w:val="clear" w:color="auto" w:fill="5B9BD5" w:themeFill="accent5"/>
          </w:tcPr>
          <w:p w14:paraId="491BE425" w14:textId="77777777" w:rsidR="00390E5E" w:rsidRPr="00B975C7" w:rsidRDefault="00390E5E" w:rsidP="00C942FD">
            <w:pPr>
              <w:jc w:val="center"/>
              <w:rPr>
                <w:rFonts w:ascii="Arial" w:hAnsi="Arial" w:cs="Arial"/>
                <w:color w:val="000000"/>
                <w:sz w:val="16"/>
                <w:szCs w:val="16"/>
              </w:rPr>
            </w:pPr>
          </w:p>
        </w:tc>
        <w:tc>
          <w:tcPr>
            <w:tcW w:w="851" w:type="dxa"/>
            <w:tcBorders>
              <w:left w:val="single" w:sz="4" w:space="0" w:color="auto"/>
              <w:bottom w:val="single" w:sz="4" w:space="0" w:color="auto"/>
              <w:right w:val="single" w:sz="4" w:space="0" w:color="auto"/>
            </w:tcBorders>
            <w:shd w:val="clear" w:color="auto" w:fill="FF0000"/>
          </w:tcPr>
          <w:p w14:paraId="4E0C3442" w14:textId="77777777" w:rsidR="00390E5E" w:rsidRPr="00B975C7" w:rsidRDefault="00390E5E" w:rsidP="00C942FD">
            <w:pPr>
              <w:jc w:val="center"/>
              <w:rPr>
                <w:rFonts w:ascii="Arial" w:hAnsi="Arial" w:cs="Arial"/>
                <w:color w:val="000000"/>
                <w:sz w:val="16"/>
                <w:szCs w:val="16"/>
              </w:rPr>
            </w:pPr>
          </w:p>
        </w:tc>
        <w:tc>
          <w:tcPr>
            <w:tcW w:w="850" w:type="dxa"/>
            <w:tcBorders>
              <w:left w:val="single" w:sz="4" w:space="0" w:color="auto"/>
              <w:bottom w:val="single" w:sz="4" w:space="0" w:color="auto"/>
              <w:right w:val="single" w:sz="4" w:space="0" w:color="auto"/>
            </w:tcBorders>
            <w:shd w:val="clear" w:color="auto" w:fill="FFC000"/>
          </w:tcPr>
          <w:p w14:paraId="7683AC73" w14:textId="77777777" w:rsidR="00390E5E" w:rsidRPr="00B975C7" w:rsidRDefault="00390E5E" w:rsidP="00C942FD">
            <w:pPr>
              <w:jc w:val="center"/>
              <w:rPr>
                <w:rFonts w:ascii="Arial" w:hAnsi="Arial" w:cs="Arial"/>
                <w:color w:val="000000"/>
                <w:sz w:val="16"/>
                <w:szCs w:val="16"/>
              </w:rPr>
            </w:pPr>
          </w:p>
        </w:tc>
        <w:tc>
          <w:tcPr>
            <w:tcW w:w="851" w:type="dxa"/>
            <w:tcBorders>
              <w:left w:val="single" w:sz="4" w:space="0" w:color="auto"/>
              <w:bottom w:val="single" w:sz="4" w:space="0" w:color="auto"/>
              <w:right w:val="single" w:sz="4" w:space="0" w:color="auto"/>
            </w:tcBorders>
            <w:shd w:val="clear" w:color="auto" w:fill="E2EFD9" w:themeFill="accent6" w:themeFillTint="33"/>
          </w:tcPr>
          <w:p w14:paraId="453DB97E" w14:textId="3E705542" w:rsidR="00390E5E" w:rsidRPr="00B975C7" w:rsidRDefault="00390E5E" w:rsidP="00C942FD">
            <w:pPr>
              <w:jc w:val="center"/>
              <w:rPr>
                <w:rFonts w:ascii="Arial" w:hAnsi="Arial" w:cs="Arial"/>
                <w:color w:val="000000"/>
                <w:sz w:val="16"/>
                <w:szCs w:val="16"/>
              </w:rPr>
            </w:pPr>
          </w:p>
        </w:tc>
        <w:tc>
          <w:tcPr>
            <w:tcW w:w="924" w:type="dxa"/>
            <w:tcBorders>
              <w:left w:val="single" w:sz="4" w:space="0" w:color="auto"/>
              <w:bottom w:val="single" w:sz="4" w:space="0" w:color="auto"/>
              <w:right w:val="single" w:sz="12" w:space="0" w:color="auto"/>
            </w:tcBorders>
            <w:shd w:val="clear" w:color="auto" w:fill="A8D08D" w:themeFill="accent6" w:themeFillTint="99"/>
          </w:tcPr>
          <w:p w14:paraId="6C01F7BA" w14:textId="77777777" w:rsidR="00390E5E" w:rsidRPr="00B975C7" w:rsidRDefault="00390E5E" w:rsidP="00C942FD">
            <w:pPr>
              <w:jc w:val="center"/>
              <w:rPr>
                <w:rFonts w:ascii="Arial" w:hAnsi="Arial" w:cs="Arial"/>
                <w:color w:val="000000"/>
                <w:sz w:val="16"/>
                <w:szCs w:val="16"/>
              </w:rPr>
            </w:pPr>
          </w:p>
        </w:tc>
      </w:tr>
      <w:tr w:rsidR="00390E5E" w14:paraId="2D6A961D" w14:textId="77777777" w:rsidTr="00594047">
        <w:tc>
          <w:tcPr>
            <w:tcW w:w="2051" w:type="dxa"/>
            <w:vMerge/>
            <w:tcBorders>
              <w:left w:val="single" w:sz="12" w:space="0" w:color="auto"/>
              <w:bottom w:val="single" w:sz="4" w:space="0" w:color="auto"/>
              <w:right w:val="single" w:sz="4" w:space="0" w:color="auto"/>
            </w:tcBorders>
            <w:shd w:val="clear" w:color="auto" w:fill="DEEAF6" w:themeFill="accent5" w:themeFillTint="33"/>
          </w:tcPr>
          <w:p w14:paraId="1442ACD6" w14:textId="77777777" w:rsidR="00390E5E" w:rsidRPr="00B975C7" w:rsidRDefault="00390E5E" w:rsidP="00C942FD">
            <w:pPr>
              <w:jc w:val="center"/>
              <w:rPr>
                <w:rFonts w:ascii="Arial" w:hAnsi="Arial" w:cs="Arial"/>
                <w:sz w:val="16"/>
                <w:szCs w:val="16"/>
              </w:rPr>
            </w:pPr>
          </w:p>
        </w:tc>
        <w:tc>
          <w:tcPr>
            <w:tcW w:w="8981" w:type="dxa"/>
            <w:tcBorders>
              <w:left w:val="single" w:sz="4" w:space="0" w:color="auto"/>
              <w:bottom w:val="single" w:sz="4" w:space="0" w:color="auto"/>
              <w:right w:val="single" w:sz="12" w:space="0" w:color="auto"/>
            </w:tcBorders>
            <w:shd w:val="clear" w:color="auto" w:fill="DEEAF6" w:themeFill="accent5" w:themeFillTint="33"/>
            <w:vAlign w:val="bottom"/>
          </w:tcPr>
          <w:p w14:paraId="5CED39CC" w14:textId="77777777" w:rsidR="00390E5E" w:rsidRPr="00B975C7" w:rsidRDefault="00390E5E" w:rsidP="00C942FD">
            <w:pPr>
              <w:rPr>
                <w:rFonts w:ascii="Arial" w:hAnsi="Arial" w:cs="Arial"/>
                <w:sz w:val="16"/>
                <w:szCs w:val="16"/>
              </w:rPr>
            </w:pPr>
            <w:r w:rsidRPr="00B975C7">
              <w:rPr>
                <w:rFonts w:ascii="Arial" w:hAnsi="Arial" w:cs="Arial"/>
                <w:color w:val="000000"/>
                <w:sz w:val="16"/>
                <w:szCs w:val="16"/>
              </w:rPr>
              <w:t>T4 : Elaborer les rapports d’incidents</w:t>
            </w:r>
          </w:p>
        </w:tc>
        <w:tc>
          <w:tcPr>
            <w:tcW w:w="850" w:type="dxa"/>
            <w:tcBorders>
              <w:left w:val="single" w:sz="12" w:space="0" w:color="auto"/>
              <w:bottom w:val="single" w:sz="4" w:space="0" w:color="auto"/>
              <w:right w:val="single" w:sz="4" w:space="0" w:color="auto"/>
            </w:tcBorders>
            <w:shd w:val="clear" w:color="auto" w:fill="5B9BD5" w:themeFill="accent5"/>
          </w:tcPr>
          <w:p w14:paraId="13CF3FD2" w14:textId="77777777" w:rsidR="00390E5E" w:rsidRPr="00B975C7" w:rsidRDefault="00390E5E" w:rsidP="00C942FD">
            <w:pPr>
              <w:jc w:val="center"/>
              <w:rPr>
                <w:rFonts w:ascii="Arial" w:hAnsi="Arial" w:cs="Arial"/>
                <w:color w:val="000000"/>
                <w:sz w:val="16"/>
                <w:szCs w:val="16"/>
              </w:rPr>
            </w:pPr>
          </w:p>
        </w:tc>
        <w:tc>
          <w:tcPr>
            <w:tcW w:w="851" w:type="dxa"/>
            <w:tcBorders>
              <w:left w:val="single" w:sz="4" w:space="0" w:color="auto"/>
              <w:bottom w:val="single" w:sz="4" w:space="0" w:color="auto"/>
              <w:right w:val="single" w:sz="4" w:space="0" w:color="auto"/>
            </w:tcBorders>
            <w:shd w:val="clear" w:color="auto" w:fill="FF0000"/>
          </w:tcPr>
          <w:p w14:paraId="10D026AC" w14:textId="77777777" w:rsidR="00390E5E" w:rsidRPr="00B975C7" w:rsidRDefault="00390E5E" w:rsidP="00C942FD">
            <w:pPr>
              <w:jc w:val="center"/>
              <w:rPr>
                <w:rFonts w:ascii="Arial" w:hAnsi="Arial" w:cs="Arial"/>
                <w:color w:val="000000"/>
                <w:sz w:val="16"/>
                <w:szCs w:val="16"/>
              </w:rPr>
            </w:pPr>
          </w:p>
        </w:tc>
        <w:tc>
          <w:tcPr>
            <w:tcW w:w="850" w:type="dxa"/>
            <w:tcBorders>
              <w:left w:val="single" w:sz="4" w:space="0" w:color="auto"/>
              <w:bottom w:val="single" w:sz="4" w:space="0" w:color="auto"/>
              <w:right w:val="single" w:sz="4" w:space="0" w:color="auto"/>
            </w:tcBorders>
            <w:shd w:val="clear" w:color="auto" w:fill="FFC000"/>
          </w:tcPr>
          <w:p w14:paraId="086AD413" w14:textId="77777777" w:rsidR="00390E5E" w:rsidRPr="00B975C7" w:rsidRDefault="00390E5E" w:rsidP="00C942FD">
            <w:pPr>
              <w:jc w:val="center"/>
              <w:rPr>
                <w:rFonts w:ascii="Arial" w:hAnsi="Arial" w:cs="Arial"/>
                <w:color w:val="000000"/>
                <w:sz w:val="16"/>
                <w:szCs w:val="16"/>
              </w:rPr>
            </w:pPr>
          </w:p>
        </w:tc>
        <w:tc>
          <w:tcPr>
            <w:tcW w:w="851" w:type="dxa"/>
            <w:tcBorders>
              <w:left w:val="single" w:sz="4" w:space="0" w:color="auto"/>
              <w:bottom w:val="single" w:sz="4" w:space="0" w:color="auto"/>
              <w:right w:val="single" w:sz="4" w:space="0" w:color="auto"/>
            </w:tcBorders>
            <w:shd w:val="clear" w:color="auto" w:fill="E2EFD9" w:themeFill="accent6" w:themeFillTint="33"/>
          </w:tcPr>
          <w:p w14:paraId="1C683D9F" w14:textId="347BB210" w:rsidR="00390E5E" w:rsidRPr="00B975C7" w:rsidRDefault="00390E5E" w:rsidP="00C942FD">
            <w:pPr>
              <w:jc w:val="center"/>
              <w:rPr>
                <w:rFonts w:ascii="Arial" w:hAnsi="Arial" w:cs="Arial"/>
                <w:color w:val="000000"/>
                <w:sz w:val="16"/>
                <w:szCs w:val="16"/>
              </w:rPr>
            </w:pPr>
          </w:p>
        </w:tc>
        <w:tc>
          <w:tcPr>
            <w:tcW w:w="924" w:type="dxa"/>
            <w:tcBorders>
              <w:left w:val="single" w:sz="4" w:space="0" w:color="auto"/>
              <w:bottom w:val="single" w:sz="4" w:space="0" w:color="auto"/>
              <w:right w:val="single" w:sz="12" w:space="0" w:color="auto"/>
            </w:tcBorders>
            <w:shd w:val="clear" w:color="auto" w:fill="A8D08D" w:themeFill="accent6" w:themeFillTint="99"/>
          </w:tcPr>
          <w:p w14:paraId="6610CBE2" w14:textId="77777777" w:rsidR="00390E5E" w:rsidRPr="00B975C7" w:rsidRDefault="00390E5E" w:rsidP="00C942FD">
            <w:pPr>
              <w:jc w:val="center"/>
              <w:rPr>
                <w:rFonts w:ascii="Arial" w:hAnsi="Arial" w:cs="Arial"/>
                <w:color w:val="000000"/>
                <w:sz w:val="16"/>
                <w:szCs w:val="16"/>
              </w:rPr>
            </w:pPr>
          </w:p>
        </w:tc>
      </w:tr>
      <w:tr w:rsidR="00390E5E" w14:paraId="7FFA258D" w14:textId="77777777" w:rsidTr="00594047">
        <w:tc>
          <w:tcPr>
            <w:tcW w:w="2051" w:type="dxa"/>
            <w:vMerge/>
            <w:tcBorders>
              <w:left w:val="single" w:sz="12" w:space="0" w:color="auto"/>
              <w:bottom w:val="single" w:sz="12" w:space="0" w:color="auto"/>
              <w:right w:val="single" w:sz="4" w:space="0" w:color="auto"/>
            </w:tcBorders>
            <w:shd w:val="clear" w:color="auto" w:fill="DEEAF6" w:themeFill="accent5" w:themeFillTint="33"/>
          </w:tcPr>
          <w:p w14:paraId="6D0D976C" w14:textId="77777777" w:rsidR="00390E5E" w:rsidRPr="00B975C7" w:rsidRDefault="00390E5E" w:rsidP="00C942FD">
            <w:pPr>
              <w:jc w:val="center"/>
              <w:rPr>
                <w:rFonts w:ascii="Arial" w:hAnsi="Arial" w:cs="Arial"/>
                <w:sz w:val="16"/>
                <w:szCs w:val="16"/>
              </w:rPr>
            </w:pPr>
          </w:p>
        </w:tc>
        <w:tc>
          <w:tcPr>
            <w:tcW w:w="8981" w:type="dxa"/>
            <w:tcBorders>
              <w:left w:val="single" w:sz="4" w:space="0" w:color="auto"/>
              <w:bottom w:val="single" w:sz="12" w:space="0" w:color="auto"/>
              <w:right w:val="single" w:sz="12" w:space="0" w:color="auto"/>
            </w:tcBorders>
            <w:shd w:val="clear" w:color="auto" w:fill="DEEAF6" w:themeFill="accent5" w:themeFillTint="33"/>
            <w:vAlign w:val="bottom"/>
          </w:tcPr>
          <w:p w14:paraId="3D76EF9D" w14:textId="77777777" w:rsidR="00390E5E" w:rsidRPr="00B975C7" w:rsidRDefault="00390E5E" w:rsidP="00C942FD">
            <w:pPr>
              <w:rPr>
                <w:rFonts w:ascii="Arial" w:hAnsi="Arial" w:cs="Arial"/>
                <w:sz w:val="16"/>
                <w:szCs w:val="16"/>
              </w:rPr>
            </w:pPr>
            <w:r w:rsidRPr="00B975C7">
              <w:rPr>
                <w:rFonts w:ascii="Arial" w:hAnsi="Arial" w:cs="Arial"/>
                <w:color w:val="000000"/>
                <w:sz w:val="16"/>
                <w:szCs w:val="16"/>
              </w:rPr>
              <w:t>T5 : Transmettre l’information (escalade)</w:t>
            </w:r>
          </w:p>
        </w:tc>
        <w:tc>
          <w:tcPr>
            <w:tcW w:w="850" w:type="dxa"/>
            <w:tcBorders>
              <w:left w:val="single" w:sz="12" w:space="0" w:color="auto"/>
              <w:bottom w:val="single" w:sz="12" w:space="0" w:color="auto"/>
              <w:right w:val="single" w:sz="4" w:space="0" w:color="auto"/>
            </w:tcBorders>
            <w:shd w:val="clear" w:color="auto" w:fill="5B9BD5" w:themeFill="accent5"/>
          </w:tcPr>
          <w:p w14:paraId="16D32ABC" w14:textId="77777777" w:rsidR="00390E5E" w:rsidRPr="00B975C7" w:rsidRDefault="00390E5E" w:rsidP="00C942FD">
            <w:pPr>
              <w:jc w:val="center"/>
              <w:rPr>
                <w:rFonts w:ascii="Arial" w:hAnsi="Arial" w:cs="Arial"/>
                <w:color w:val="000000"/>
                <w:sz w:val="16"/>
                <w:szCs w:val="16"/>
              </w:rPr>
            </w:pPr>
          </w:p>
        </w:tc>
        <w:tc>
          <w:tcPr>
            <w:tcW w:w="851" w:type="dxa"/>
            <w:tcBorders>
              <w:left w:val="single" w:sz="4" w:space="0" w:color="auto"/>
              <w:bottom w:val="single" w:sz="12" w:space="0" w:color="auto"/>
              <w:right w:val="single" w:sz="4" w:space="0" w:color="auto"/>
            </w:tcBorders>
            <w:shd w:val="clear" w:color="auto" w:fill="FF0000"/>
          </w:tcPr>
          <w:p w14:paraId="3E1B39D3" w14:textId="77777777" w:rsidR="00390E5E" w:rsidRPr="00B975C7" w:rsidRDefault="00390E5E" w:rsidP="00C942FD">
            <w:pPr>
              <w:jc w:val="center"/>
              <w:rPr>
                <w:rFonts w:ascii="Arial" w:hAnsi="Arial" w:cs="Arial"/>
                <w:color w:val="000000"/>
                <w:sz w:val="16"/>
                <w:szCs w:val="16"/>
              </w:rPr>
            </w:pPr>
          </w:p>
        </w:tc>
        <w:tc>
          <w:tcPr>
            <w:tcW w:w="850" w:type="dxa"/>
            <w:tcBorders>
              <w:left w:val="single" w:sz="4" w:space="0" w:color="auto"/>
              <w:bottom w:val="single" w:sz="12" w:space="0" w:color="auto"/>
              <w:right w:val="single" w:sz="4" w:space="0" w:color="auto"/>
            </w:tcBorders>
            <w:shd w:val="clear" w:color="auto" w:fill="FFC000"/>
          </w:tcPr>
          <w:p w14:paraId="67A82B7B" w14:textId="77777777" w:rsidR="00390E5E" w:rsidRPr="00B975C7" w:rsidRDefault="00390E5E" w:rsidP="00C942FD">
            <w:pPr>
              <w:jc w:val="center"/>
              <w:rPr>
                <w:rFonts w:ascii="Arial" w:hAnsi="Arial" w:cs="Arial"/>
                <w:color w:val="000000"/>
                <w:sz w:val="16"/>
                <w:szCs w:val="16"/>
              </w:rPr>
            </w:pPr>
          </w:p>
        </w:tc>
        <w:tc>
          <w:tcPr>
            <w:tcW w:w="851" w:type="dxa"/>
            <w:tcBorders>
              <w:left w:val="single" w:sz="4" w:space="0" w:color="auto"/>
              <w:bottom w:val="single" w:sz="12" w:space="0" w:color="auto"/>
              <w:right w:val="single" w:sz="4" w:space="0" w:color="auto"/>
            </w:tcBorders>
            <w:shd w:val="clear" w:color="auto" w:fill="E2EFD9" w:themeFill="accent6" w:themeFillTint="33"/>
          </w:tcPr>
          <w:p w14:paraId="35863117" w14:textId="0556A297" w:rsidR="00390E5E" w:rsidRPr="00B975C7" w:rsidRDefault="00390E5E" w:rsidP="00C942FD">
            <w:pPr>
              <w:jc w:val="center"/>
              <w:rPr>
                <w:rFonts w:ascii="Arial" w:hAnsi="Arial" w:cs="Arial"/>
                <w:color w:val="000000"/>
                <w:sz w:val="16"/>
                <w:szCs w:val="16"/>
              </w:rPr>
            </w:pPr>
          </w:p>
        </w:tc>
        <w:tc>
          <w:tcPr>
            <w:tcW w:w="924" w:type="dxa"/>
            <w:tcBorders>
              <w:left w:val="single" w:sz="4" w:space="0" w:color="auto"/>
              <w:bottom w:val="single" w:sz="12" w:space="0" w:color="auto"/>
              <w:right w:val="single" w:sz="12" w:space="0" w:color="auto"/>
            </w:tcBorders>
            <w:shd w:val="clear" w:color="auto" w:fill="A8D08D" w:themeFill="accent6" w:themeFillTint="99"/>
          </w:tcPr>
          <w:p w14:paraId="7816063C" w14:textId="77777777" w:rsidR="00390E5E" w:rsidRPr="00B975C7" w:rsidRDefault="00390E5E" w:rsidP="00C942FD">
            <w:pPr>
              <w:jc w:val="center"/>
              <w:rPr>
                <w:rFonts w:ascii="Arial" w:hAnsi="Arial" w:cs="Arial"/>
                <w:color w:val="000000"/>
                <w:sz w:val="16"/>
                <w:szCs w:val="16"/>
              </w:rPr>
            </w:pPr>
          </w:p>
        </w:tc>
      </w:tr>
      <w:tr w:rsidR="00594047" w14:paraId="4C186639" w14:textId="77777777" w:rsidTr="000F3182">
        <w:tc>
          <w:tcPr>
            <w:tcW w:w="15358" w:type="dxa"/>
            <w:gridSpan w:val="7"/>
            <w:tcBorders>
              <w:top w:val="single" w:sz="12" w:space="0" w:color="auto"/>
              <w:left w:val="single" w:sz="12" w:space="0" w:color="auto"/>
              <w:bottom w:val="single" w:sz="12" w:space="0" w:color="auto"/>
              <w:right w:val="single" w:sz="12" w:space="0" w:color="auto"/>
            </w:tcBorders>
            <w:shd w:val="clear" w:color="auto" w:fill="FFFFFF" w:themeFill="background1"/>
          </w:tcPr>
          <w:p w14:paraId="3A7F98DF" w14:textId="39990977" w:rsidR="00594047" w:rsidRPr="00B975C7" w:rsidRDefault="00594047" w:rsidP="00C942FD">
            <w:pPr>
              <w:jc w:val="center"/>
              <w:rPr>
                <w:rFonts w:ascii="Arial" w:hAnsi="Arial" w:cs="Arial"/>
                <w:color w:val="000000"/>
                <w:sz w:val="16"/>
                <w:szCs w:val="16"/>
              </w:rPr>
            </w:pPr>
            <w:r w:rsidRPr="00B975C7">
              <w:rPr>
                <w:rFonts w:ascii="Arial" w:hAnsi="Arial" w:cs="Arial"/>
                <w:sz w:val="16"/>
                <w:szCs w:val="16"/>
              </w:rPr>
              <w:t>C07 Réaliser des maquettes et prototypes</w:t>
            </w:r>
          </w:p>
        </w:tc>
      </w:tr>
      <w:tr w:rsidR="00390E5E" w14:paraId="103DD153" w14:textId="77777777" w:rsidTr="00594047">
        <w:tc>
          <w:tcPr>
            <w:tcW w:w="2051" w:type="dxa"/>
            <w:vMerge w:val="restart"/>
            <w:tcBorders>
              <w:top w:val="single" w:sz="12" w:space="0" w:color="auto"/>
              <w:left w:val="single" w:sz="12" w:space="0" w:color="auto"/>
              <w:bottom w:val="single" w:sz="4" w:space="0" w:color="auto"/>
              <w:right w:val="single" w:sz="4" w:space="0" w:color="auto"/>
            </w:tcBorders>
            <w:shd w:val="clear" w:color="auto" w:fill="FFF2CC" w:themeFill="accent4" w:themeFillTint="33"/>
          </w:tcPr>
          <w:p w14:paraId="5F166FEC" w14:textId="77777777" w:rsidR="00390E5E" w:rsidRPr="00B975C7" w:rsidRDefault="00390E5E" w:rsidP="00C942FD">
            <w:pPr>
              <w:jc w:val="center"/>
              <w:rPr>
                <w:rFonts w:ascii="Arial" w:hAnsi="Arial" w:cs="Arial"/>
                <w:sz w:val="16"/>
                <w:szCs w:val="16"/>
              </w:rPr>
            </w:pPr>
          </w:p>
          <w:p w14:paraId="7AD09B0E" w14:textId="77777777" w:rsidR="00390E5E" w:rsidRPr="00B975C7" w:rsidRDefault="00390E5E" w:rsidP="00C942FD">
            <w:pPr>
              <w:jc w:val="center"/>
              <w:rPr>
                <w:rFonts w:ascii="Arial" w:hAnsi="Arial" w:cs="Arial"/>
                <w:sz w:val="16"/>
                <w:szCs w:val="16"/>
              </w:rPr>
            </w:pPr>
            <w:r w:rsidRPr="00B975C7">
              <w:rPr>
                <w:rFonts w:ascii="Arial" w:hAnsi="Arial" w:cs="Arial"/>
                <w:sz w:val="16"/>
                <w:szCs w:val="16"/>
              </w:rPr>
              <w:t>E1 : Étude et conception de produits électroniques</w:t>
            </w:r>
          </w:p>
        </w:tc>
        <w:tc>
          <w:tcPr>
            <w:tcW w:w="8981" w:type="dxa"/>
            <w:tcBorders>
              <w:top w:val="single" w:sz="12" w:space="0" w:color="auto"/>
              <w:left w:val="single" w:sz="4" w:space="0" w:color="auto"/>
              <w:bottom w:val="single" w:sz="4" w:space="0" w:color="auto"/>
              <w:right w:val="single" w:sz="12" w:space="0" w:color="auto"/>
            </w:tcBorders>
            <w:shd w:val="clear" w:color="auto" w:fill="FFF2CC" w:themeFill="accent4" w:themeFillTint="33"/>
            <w:vAlign w:val="bottom"/>
          </w:tcPr>
          <w:p w14:paraId="2FD95EA0" w14:textId="77777777" w:rsidR="00390E5E" w:rsidRPr="00B975C7" w:rsidRDefault="00390E5E" w:rsidP="00C942FD">
            <w:pPr>
              <w:rPr>
                <w:rFonts w:ascii="Arial" w:hAnsi="Arial" w:cs="Arial"/>
                <w:sz w:val="16"/>
                <w:szCs w:val="16"/>
              </w:rPr>
            </w:pPr>
            <w:r w:rsidRPr="00B975C7">
              <w:rPr>
                <w:rFonts w:ascii="Arial" w:hAnsi="Arial" w:cs="Arial"/>
                <w:color w:val="000000"/>
                <w:sz w:val="16"/>
                <w:szCs w:val="16"/>
              </w:rPr>
              <w:t>T1 : Analyse et saisie d’un schéma, d’une carte électronique (non complexe) ou étude d’un système électronique communicant à partir d’un cahier des charges</w:t>
            </w:r>
          </w:p>
        </w:tc>
        <w:tc>
          <w:tcPr>
            <w:tcW w:w="850" w:type="dxa"/>
            <w:tcBorders>
              <w:top w:val="single" w:sz="12" w:space="0" w:color="auto"/>
              <w:left w:val="single" w:sz="12" w:space="0" w:color="auto"/>
              <w:bottom w:val="single" w:sz="4" w:space="0" w:color="auto"/>
              <w:right w:val="single" w:sz="4" w:space="0" w:color="auto"/>
            </w:tcBorders>
            <w:shd w:val="clear" w:color="auto" w:fill="5B9BD5" w:themeFill="accent5"/>
          </w:tcPr>
          <w:p w14:paraId="410FE163" w14:textId="77777777" w:rsidR="00390E5E" w:rsidRPr="00B975C7" w:rsidRDefault="00390E5E" w:rsidP="00C942FD">
            <w:pPr>
              <w:jc w:val="center"/>
              <w:rPr>
                <w:rFonts w:ascii="Arial" w:hAnsi="Arial" w:cs="Arial"/>
                <w:color w:val="000000"/>
                <w:sz w:val="16"/>
                <w:szCs w:val="16"/>
              </w:rPr>
            </w:pPr>
          </w:p>
        </w:tc>
        <w:tc>
          <w:tcPr>
            <w:tcW w:w="851" w:type="dxa"/>
            <w:tcBorders>
              <w:top w:val="single" w:sz="12" w:space="0" w:color="auto"/>
              <w:left w:val="single" w:sz="4" w:space="0" w:color="auto"/>
              <w:bottom w:val="single" w:sz="4" w:space="0" w:color="auto"/>
              <w:right w:val="single" w:sz="4" w:space="0" w:color="auto"/>
            </w:tcBorders>
            <w:shd w:val="clear" w:color="auto" w:fill="FF0000"/>
          </w:tcPr>
          <w:p w14:paraId="194674D3" w14:textId="77777777" w:rsidR="00390E5E" w:rsidRPr="00B975C7" w:rsidRDefault="00390E5E" w:rsidP="00C942FD">
            <w:pPr>
              <w:jc w:val="center"/>
              <w:rPr>
                <w:rFonts w:ascii="Arial" w:hAnsi="Arial" w:cs="Arial"/>
                <w:color w:val="000000"/>
                <w:sz w:val="16"/>
                <w:szCs w:val="16"/>
              </w:rPr>
            </w:pPr>
          </w:p>
        </w:tc>
        <w:tc>
          <w:tcPr>
            <w:tcW w:w="850" w:type="dxa"/>
            <w:tcBorders>
              <w:top w:val="single" w:sz="12" w:space="0" w:color="auto"/>
              <w:left w:val="single" w:sz="4" w:space="0" w:color="auto"/>
              <w:bottom w:val="single" w:sz="4" w:space="0" w:color="auto"/>
              <w:right w:val="single" w:sz="4" w:space="0" w:color="auto"/>
            </w:tcBorders>
            <w:shd w:val="clear" w:color="auto" w:fill="FFC000"/>
          </w:tcPr>
          <w:p w14:paraId="5C865D12" w14:textId="77777777" w:rsidR="00390E5E" w:rsidRPr="00B975C7" w:rsidRDefault="00390E5E" w:rsidP="00C942FD">
            <w:pPr>
              <w:jc w:val="center"/>
              <w:rPr>
                <w:rFonts w:ascii="Arial" w:hAnsi="Arial" w:cs="Arial"/>
                <w:color w:val="000000"/>
                <w:sz w:val="16"/>
                <w:szCs w:val="16"/>
              </w:rPr>
            </w:pPr>
          </w:p>
        </w:tc>
        <w:tc>
          <w:tcPr>
            <w:tcW w:w="851" w:type="dxa"/>
            <w:tcBorders>
              <w:top w:val="single" w:sz="12" w:space="0" w:color="auto"/>
              <w:left w:val="single" w:sz="4" w:space="0" w:color="auto"/>
              <w:bottom w:val="single" w:sz="4" w:space="0" w:color="auto"/>
              <w:right w:val="single" w:sz="4" w:space="0" w:color="auto"/>
            </w:tcBorders>
            <w:shd w:val="clear" w:color="auto" w:fill="E2EFD9" w:themeFill="accent6" w:themeFillTint="33"/>
          </w:tcPr>
          <w:p w14:paraId="3EFC7EAC" w14:textId="6F63A38D" w:rsidR="00390E5E" w:rsidRPr="00B975C7" w:rsidRDefault="00390E5E" w:rsidP="00C942FD">
            <w:pPr>
              <w:jc w:val="center"/>
              <w:rPr>
                <w:rFonts w:ascii="Arial" w:hAnsi="Arial" w:cs="Arial"/>
                <w:color w:val="000000"/>
                <w:sz w:val="16"/>
                <w:szCs w:val="16"/>
              </w:rPr>
            </w:pPr>
          </w:p>
        </w:tc>
        <w:tc>
          <w:tcPr>
            <w:tcW w:w="924" w:type="dxa"/>
            <w:tcBorders>
              <w:top w:val="single" w:sz="12" w:space="0" w:color="auto"/>
              <w:left w:val="single" w:sz="4" w:space="0" w:color="auto"/>
              <w:bottom w:val="single" w:sz="4" w:space="0" w:color="auto"/>
              <w:right w:val="single" w:sz="12" w:space="0" w:color="auto"/>
            </w:tcBorders>
            <w:shd w:val="clear" w:color="auto" w:fill="A8D08D" w:themeFill="accent6" w:themeFillTint="99"/>
          </w:tcPr>
          <w:p w14:paraId="779452EA" w14:textId="77777777" w:rsidR="00390E5E" w:rsidRPr="00B975C7" w:rsidRDefault="00390E5E" w:rsidP="00C942FD">
            <w:pPr>
              <w:jc w:val="center"/>
              <w:rPr>
                <w:rFonts w:ascii="Arial" w:hAnsi="Arial" w:cs="Arial"/>
                <w:color w:val="000000"/>
                <w:sz w:val="16"/>
                <w:szCs w:val="16"/>
              </w:rPr>
            </w:pPr>
          </w:p>
        </w:tc>
      </w:tr>
      <w:tr w:rsidR="00390E5E" w14:paraId="027AB406" w14:textId="77777777" w:rsidTr="00594047">
        <w:tc>
          <w:tcPr>
            <w:tcW w:w="2051" w:type="dxa"/>
            <w:vMerge/>
            <w:tcBorders>
              <w:left w:val="single" w:sz="12" w:space="0" w:color="auto"/>
              <w:bottom w:val="single" w:sz="4" w:space="0" w:color="auto"/>
              <w:right w:val="single" w:sz="4" w:space="0" w:color="auto"/>
            </w:tcBorders>
            <w:shd w:val="clear" w:color="auto" w:fill="FFF2CC" w:themeFill="accent4" w:themeFillTint="33"/>
          </w:tcPr>
          <w:p w14:paraId="2E940970" w14:textId="77777777" w:rsidR="00390E5E" w:rsidRPr="00B975C7" w:rsidRDefault="00390E5E" w:rsidP="00C942FD">
            <w:pPr>
              <w:jc w:val="center"/>
              <w:rPr>
                <w:rFonts w:ascii="Arial" w:hAnsi="Arial" w:cs="Arial"/>
                <w:sz w:val="16"/>
                <w:szCs w:val="16"/>
              </w:rPr>
            </w:pPr>
          </w:p>
        </w:tc>
        <w:tc>
          <w:tcPr>
            <w:tcW w:w="8981" w:type="dxa"/>
            <w:tcBorders>
              <w:left w:val="single" w:sz="4" w:space="0" w:color="auto"/>
              <w:bottom w:val="single" w:sz="4" w:space="0" w:color="auto"/>
              <w:right w:val="single" w:sz="12" w:space="0" w:color="auto"/>
            </w:tcBorders>
            <w:shd w:val="clear" w:color="auto" w:fill="FFF2CC" w:themeFill="accent4" w:themeFillTint="33"/>
            <w:vAlign w:val="bottom"/>
          </w:tcPr>
          <w:p w14:paraId="003ACE94" w14:textId="77777777" w:rsidR="00390E5E" w:rsidRPr="00B975C7" w:rsidRDefault="00390E5E" w:rsidP="00C942FD">
            <w:pPr>
              <w:rPr>
                <w:rFonts w:ascii="Arial" w:hAnsi="Arial" w:cs="Arial"/>
                <w:sz w:val="16"/>
                <w:szCs w:val="16"/>
              </w:rPr>
            </w:pPr>
            <w:r w:rsidRPr="00B975C7">
              <w:rPr>
                <w:rFonts w:ascii="Arial" w:hAnsi="Arial" w:cs="Arial"/>
                <w:color w:val="000000"/>
                <w:sz w:val="16"/>
                <w:szCs w:val="16"/>
              </w:rPr>
              <w:t>T2 : Placement et routage d’une carte électronique et génération des fichiers de fabrication</w:t>
            </w:r>
          </w:p>
        </w:tc>
        <w:tc>
          <w:tcPr>
            <w:tcW w:w="850" w:type="dxa"/>
            <w:tcBorders>
              <w:left w:val="single" w:sz="12" w:space="0" w:color="auto"/>
              <w:bottom w:val="single" w:sz="4" w:space="0" w:color="auto"/>
              <w:right w:val="single" w:sz="4" w:space="0" w:color="auto"/>
            </w:tcBorders>
            <w:shd w:val="clear" w:color="auto" w:fill="5B9BD5" w:themeFill="accent5"/>
          </w:tcPr>
          <w:p w14:paraId="6B13C2C7" w14:textId="77777777" w:rsidR="00390E5E" w:rsidRPr="00B975C7" w:rsidRDefault="00390E5E" w:rsidP="00C942FD">
            <w:pPr>
              <w:jc w:val="center"/>
              <w:rPr>
                <w:rFonts w:ascii="Arial" w:hAnsi="Arial" w:cs="Arial"/>
                <w:color w:val="000000"/>
                <w:sz w:val="16"/>
                <w:szCs w:val="16"/>
              </w:rPr>
            </w:pPr>
          </w:p>
        </w:tc>
        <w:tc>
          <w:tcPr>
            <w:tcW w:w="851" w:type="dxa"/>
            <w:tcBorders>
              <w:left w:val="single" w:sz="4" w:space="0" w:color="auto"/>
              <w:bottom w:val="single" w:sz="4" w:space="0" w:color="auto"/>
              <w:right w:val="single" w:sz="4" w:space="0" w:color="auto"/>
            </w:tcBorders>
            <w:shd w:val="clear" w:color="auto" w:fill="FF0000"/>
          </w:tcPr>
          <w:p w14:paraId="70244347" w14:textId="77777777" w:rsidR="00390E5E" w:rsidRPr="00B975C7" w:rsidRDefault="00390E5E" w:rsidP="00C942FD">
            <w:pPr>
              <w:jc w:val="center"/>
              <w:rPr>
                <w:rFonts w:ascii="Arial" w:hAnsi="Arial" w:cs="Arial"/>
                <w:color w:val="000000"/>
                <w:sz w:val="16"/>
                <w:szCs w:val="16"/>
              </w:rPr>
            </w:pPr>
          </w:p>
        </w:tc>
        <w:tc>
          <w:tcPr>
            <w:tcW w:w="850" w:type="dxa"/>
            <w:tcBorders>
              <w:left w:val="single" w:sz="4" w:space="0" w:color="auto"/>
              <w:bottom w:val="single" w:sz="4" w:space="0" w:color="auto"/>
              <w:right w:val="single" w:sz="4" w:space="0" w:color="auto"/>
            </w:tcBorders>
            <w:shd w:val="clear" w:color="auto" w:fill="FFC000"/>
          </w:tcPr>
          <w:p w14:paraId="79FBF88B" w14:textId="77777777" w:rsidR="00390E5E" w:rsidRPr="00B975C7" w:rsidRDefault="00390E5E" w:rsidP="00C942FD">
            <w:pPr>
              <w:jc w:val="center"/>
              <w:rPr>
                <w:rFonts w:ascii="Arial" w:hAnsi="Arial" w:cs="Arial"/>
                <w:color w:val="000000"/>
                <w:sz w:val="16"/>
                <w:szCs w:val="16"/>
              </w:rPr>
            </w:pPr>
          </w:p>
        </w:tc>
        <w:tc>
          <w:tcPr>
            <w:tcW w:w="851" w:type="dxa"/>
            <w:tcBorders>
              <w:left w:val="single" w:sz="4" w:space="0" w:color="auto"/>
              <w:bottom w:val="single" w:sz="4" w:space="0" w:color="auto"/>
              <w:right w:val="single" w:sz="4" w:space="0" w:color="auto"/>
            </w:tcBorders>
            <w:shd w:val="clear" w:color="auto" w:fill="E2EFD9" w:themeFill="accent6" w:themeFillTint="33"/>
          </w:tcPr>
          <w:p w14:paraId="3A35F41A" w14:textId="29AD5754" w:rsidR="00390E5E" w:rsidRPr="00B975C7" w:rsidRDefault="00390E5E" w:rsidP="00C942FD">
            <w:pPr>
              <w:jc w:val="center"/>
              <w:rPr>
                <w:rFonts w:ascii="Arial" w:hAnsi="Arial" w:cs="Arial"/>
                <w:color w:val="000000"/>
                <w:sz w:val="16"/>
                <w:szCs w:val="16"/>
              </w:rPr>
            </w:pPr>
          </w:p>
        </w:tc>
        <w:tc>
          <w:tcPr>
            <w:tcW w:w="924" w:type="dxa"/>
            <w:tcBorders>
              <w:left w:val="single" w:sz="4" w:space="0" w:color="auto"/>
              <w:bottom w:val="single" w:sz="4" w:space="0" w:color="auto"/>
              <w:right w:val="single" w:sz="12" w:space="0" w:color="auto"/>
            </w:tcBorders>
            <w:shd w:val="clear" w:color="auto" w:fill="A8D08D" w:themeFill="accent6" w:themeFillTint="99"/>
          </w:tcPr>
          <w:p w14:paraId="42E26648" w14:textId="77777777" w:rsidR="00390E5E" w:rsidRPr="00B975C7" w:rsidRDefault="00390E5E" w:rsidP="00C942FD">
            <w:pPr>
              <w:jc w:val="center"/>
              <w:rPr>
                <w:rFonts w:ascii="Arial" w:hAnsi="Arial" w:cs="Arial"/>
                <w:color w:val="000000"/>
                <w:sz w:val="16"/>
                <w:szCs w:val="16"/>
              </w:rPr>
            </w:pPr>
          </w:p>
        </w:tc>
      </w:tr>
      <w:tr w:rsidR="00390E5E" w14:paraId="1EF7FB88" w14:textId="77777777" w:rsidTr="00594047">
        <w:tc>
          <w:tcPr>
            <w:tcW w:w="2051" w:type="dxa"/>
            <w:vMerge/>
            <w:tcBorders>
              <w:left w:val="single" w:sz="12" w:space="0" w:color="auto"/>
              <w:bottom w:val="single" w:sz="4" w:space="0" w:color="auto"/>
              <w:right w:val="single" w:sz="4" w:space="0" w:color="auto"/>
            </w:tcBorders>
            <w:shd w:val="clear" w:color="auto" w:fill="FFF2CC" w:themeFill="accent4" w:themeFillTint="33"/>
          </w:tcPr>
          <w:p w14:paraId="3858F1D1" w14:textId="77777777" w:rsidR="00390E5E" w:rsidRPr="00B975C7" w:rsidRDefault="00390E5E" w:rsidP="00C942FD">
            <w:pPr>
              <w:jc w:val="center"/>
              <w:rPr>
                <w:rFonts w:ascii="Arial" w:hAnsi="Arial" w:cs="Arial"/>
                <w:sz w:val="16"/>
                <w:szCs w:val="16"/>
              </w:rPr>
            </w:pPr>
          </w:p>
        </w:tc>
        <w:tc>
          <w:tcPr>
            <w:tcW w:w="8981" w:type="dxa"/>
            <w:tcBorders>
              <w:left w:val="single" w:sz="4" w:space="0" w:color="auto"/>
              <w:bottom w:val="single" w:sz="4" w:space="0" w:color="auto"/>
              <w:right w:val="single" w:sz="12" w:space="0" w:color="auto"/>
            </w:tcBorders>
            <w:shd w:val="clear" w:color="auto" w:fill="FFF2CC" w:themeFill="accent4" w:themeFillTint="33"/>
            <w:vAlign w:val="bottom"/>
          </w:tcPr>
          <w:p w14:paraId="4741BC24" w14:textId="77777777" w:rsidR="00390E5E" w:rsidRPr="00B975C7" w:rsidRDefault="00390E5E" w:rsidP="00C942FD">
            <w:pPr>
              <w:rPr>
                <w:rFonts w:ascii="Arial" w:hAnsi="Arial" w:cs="Arial"/>
                <w:sz w:val="16"/>
                <w:szCs w:val="16"/>
              </w:rPr>
            </w:pPr>
            <w:r w:rsidRPr="00B975C7">
              <w:rPr>
                <w:rFonts w:ascii="Arial" w:hAnsi="Arial" w:cs="Arial"/>
                <w:color w:val="000000"/>
                <w:sz w:val="16"/>
                <w:szCs w:val="16"/>
              </w:rPr>
              <w:t>T3 : Réalisation d’un prototype et mise au point d’une carte électronique (non complexe)</w:t>
            </w:r>
          </w:p>
        </w:tc>
        <w:tc>
          <w:tcPr>
            <w:tcW w:w="850" w:type="dxa"/>
            <w:tcBorders>
              <w:left w:val="single" w:sz="12" w:space="0" w:color="auto"/>
              <w:bottom w:val="single" w:sz="4" w:space="0" w:color="auto"/>
              <w:right w:val="single" w:sz="4" w:space="0" w:color="auto"/>
            </w:tcBorders>
            <w:shd w:val="clear" w:color="auto" w:fill="5B9BD5" w:themeFill="accent5"/>
          </w:tcPr>
          <w:p w14:paraId="3FDB7A0F" w14:textId="77777777" w:rsidR="00390E5E" w:rsidRPr="00B975C7" w:rsidRDefault="00390E5E" w:rsidP="00C942FD">
            <w:pPr>
              <w:jc w:val="center"/>
              <w:rPr>
                <w:rFonts w:ascii="Arial" w:hAnsi="Arial" w:cs="Arial"/>
                <w:color w:val="000000"/>
                <w:sz w:val="16"/>
                <w:szCs w:val="16"/>
              </w:rPr>
            </w:pPr>
          </w:p>
        </w:tc>
        <w:tc>
          <w:tcPr>
            <w:tcW w:w="851" w:type="dxa"/>
            <w:tcBorders>
              <w:left w:val="single" w:sz="4" w:space="0" w:color="auto"/>
              <w:bottom w:val="single" w:sz="4" w:space="0" w:color="auto"/>
              <w:right w:val="single" w:sz="4" w:space="0" w:color="auto"/>
            </w:tcBorders>
            <w:shd w:val="clear" w:color="auto" w:fill="FF0000"/>
          </w:tcPr>
          <w:p w14:paraId="61E66824" w14:textId="77777777" w:rsidR="00390E5E" w:rsidRPr="00B975C7" w:rsidRDefault="00390E5E" w:rsidP="00C942FD">
            <w:pPr>
              <w:jc w:val="center"/>
              <w:rPr>
                <w:rFonts w:ascii="Arial" w:hAnsi="Arial" w:cs="Arial"/>
                <w:color w:val="000000"/>
                <w:sz w:val="16"/>
                <w:szCs w:val="16"/>
              </w:rPr>
            </w:pPr>
          </w:p>
        </w:tc>
        <w:tc>
          <w:tcPr>
            <w:tcW w:w="850" w:type="dxa"/>
            <w:tcBorders>
              <w:left w:val="single" w:sz="4" w:space="0" w:color="auto"/>
              <w:bottom w:val="single" w:sz="4" w:space="0" w:color="auto"/>
              <w:right w:val="single" w:sz="4" w:space="0" w:color="auto"/>
            </w:tcBorders>
            <w:shd w:val="clear" w:color="auto" w:fill="FFC000"/>
          </w:tcPr>
          <w:p w14:paraId="51F6D3D7" w14:textId="77777777" w:rsidR="00390E5E" w:rsidRPr="00B975C7" w:rsidRDefault="00390E5E" w:rsidP="00C942FD">
            <w:pPr>
              <w:jc w:val="center"/>
              <w:rPr>
                <w:rFonts w:ascii="Arial" w:hAnsi="Arial" w:cs="Arial"/>
                <w:color w:val="000000"/>
                <w:sz w:val="16"/>
                <w:szCs w:val="16"/>
              </w:rPr>
            </w:pPr>
          </w:p>
        </w:tc>
        <w:tc>
          <w:tcPr>
            <w:tcW w:w="851" w:type="dxa"/>
            <w:tcBorders>
              <w:left w:val="single" w:sz="4" w:space="0" w:color="auto"/>
              <w:bottom w:val="single" w:sz="4" w:space="0" w:color="auto"/>
              <w:right w:val="single" w:sz="4" w:space="0" w:color="auto"/>
            </w:tcBorders>
            <w:shd w:val="clear" w:color="auto" w:fill="E2EFD9" w:themeFill="accent6" w:themeFillTint="33"/>
          </w:tcPr>
          <w:p w14:paraId="5F360CFC" w14:textId="527AF431" w:rsidR="00390E5E" w:rsidRPr="00B975C7" w:rsidRDefault="00390E5E" w:rsidP="00C942FD">
            <w:pPr>
              <w:jc w:val="center"/>
              <w:rPr>
                <w:rFonts w:ascii="Arial" w:hAnsi="Arial" w:cs="Arial"/>
                <w:color w:val="000000"/>
                <w:sz w:val="16"/>
                <w:szCs w:val="16"/>
              </w:rPr>
            </w:pPr>
          </w:p>
        </w:tc>
        <w:tc>
          <w:tcPr>
            <w:tcW w:w="924" w:type="dxa"/>
            <w:tcBorders>
              <w:left w:val="single" w:sz="4" w:space="0" w:color="auto"/>
              <w:bottom w:val="single" w:sz="4" w:space="0" w:color="auto"/>
              <w:right w:val="single" w:sz="12" w:space="0" w:color="auto"/>
            </w:tcBorders>
            <w:shd w:val="clear" w:color="auto" w:fill="A8D08D" w:themeFill="accent6" w:themeFillTint="99"/>
          </w:tcPr>
          <w:p w14:paraId="379D0C92" w14:textId="77777777" w:rsidR="00390E5E" w:rsidRPr="00B975C7" w:rsidRDefault="00390E5E" w:rsidP="00C942FD">
            <w:pPr>
              <w:jc w:val="center"/>
              <w:rPr>
                <w:rFonts w:ascii="Arial" w:hAnsi="Arial" w:cs="Arial"/>
                <w:color w:val="000000"/>
                <w:sz w:val="16"/>
                <w:szCs w:val="16"/>
              </w:rPr>
            </w:pPr>
          </w:p>
        </w:tc>
      </w:tr>
      <w:tr w:rsidR="00390E5E" w14:paraId="440CC3B6" w14:textId="77777777" w:rsidTr="00594047">
        <w:tc>
          <w:tcPr>
            <w:tcW w:w="2051" w:type="dxa"/>
            <w:vMerge/>
            <w:tcBorders>
              <w:left w:val="single" w:sz="12" w:space="0" w:color="auto"/>
              <w:bottom w:val="single" w:sz="12" w:space="0" w:color="auto"/>
              <w:right w:val="single" w:sz="4" w:space="0" w:color="auto"/>
            </w:tcBorders>
            <w:shd w:val="clear" w:color="auto" w:fill="FFF2CC" w:themeFill="accent4" w:themeFillTint="33"/>
          </w:tcPr>
          <w:p w14:paraId="2A79569E" w14:textId="77777777" w:rsidR="00390E5E" w:rsidRPr="00B975C7" w:rsidRDefault="00390E5E" w:rsidP="00C942FD">
            <w:pPr>
              <w:jc w:val="center"/>
              <w:rPr>
                <w:rFonts w:ascii="Arial" w:hAnsi="Arial" w:cs="Arial"/>
                <w:sz w:val="16"/>
                <w:szCs w:val="16"/>
              </w:rPr>
            </w:pPr>
          </w:p>
        </w:tc>
        <w:tc>
          <w:tcPr>
            <w:tcW w:w="8981" w:type="dxa"/>
            <w:tcBorders>
              <w:left w:val="single" w:sz="4" w:space="0" w:color="auto"/>
              <w:bottom w:val="single" w:sz="12" w:space="0" w:color="auto"/>
              <w:right w:val="single" w:sz="12" w:space="0" w:color="auto"/>
            </w:tcBorders>
            <w:shd w:val="clear" w:color="auto" w:fill="FFF2CC" w:themeFill="accent4" w:themeFillTint="33"/>
            <w:vAlign w:val="bottom"/>
          </w:tcPr>
          <w:p w14:paraId="0BFCA672" w14:textId="77777777" w:rsidR="00390E5E" w:rsidRPr="00B975C7" w:rsidRDefault="00390E5E" w:rsidP="00C942FD">
            <w:pPr>
              <w:rPr>
                <w:rFonts w:ascii="Arial" w:hAnsi="Arial" w:cs="Arial"/>
                <w:sz w:val="16"/>
                <w:szCs w:val="16"/>
              </w:rPr>
            </w:pPr>
            <w:r w:rsidRPr="00B975C7">
              <w:rPr>
                <w:rFonts w:ascii="Arial" w:hAnsi="Arial" w:cs="Arial"/>
                <w:color w:val="000000"/>
                <w:sz w:val="16"/>
                <w:szCs w:val="16"/>
              </w:rPr>
              <w:t>T4 : Intégration dans son environnement à partir d’un cahier des charges</w:t>
            </w:r>
          </w:p>
        </w:tc>
        <w:tc>
          <w:tcPr>
            <w:tcW w:w="850" w:type="dxa"/>
            <w:tcBorders>
              <w:left w:val="single" w:sz="12" w:space="0" w:color="auto"/>
              <w:bottom w:val="single" w:sz="12" w:space="0" w:color="auto"/>
              <w:right w:val="single" w:sz="4" w:space="0" w:color="auto"/>
            </w:tcBorders>
            <w:shd w:val="clear" w:color="auto" w:fill="5B9BD5" w:themeFill="accent5"/>
          </w:tcPr>
          <w:p w14:paraId="768A1BFB" w14:textId="77777777" w:rsidR="00390E5E" w:rsidRPr="00B975C7" w:rsidRDefault="00390E5E" w:rsidP="00C942FD">
            <w:pPr>
              <w:jc w:val="center"/>
              <w:rPr>
                <w:rFonts w:ascii="Arial" w:hAnsi="Arial" w:cs="Arial"/>
                <w:color w:val="000000"/>
                <w:sz w:val="16"/>
                <w:szCs w:val="16"/>
              </w:rPr>
            </w:pPr>
          </w:p>
        </w:tc>
        <w:tc>
          <w:tcPr>
            <w:tcW w:w="851" w:type="dxa"/>
            <w:tcBorders>
              <w:left w:val="single" w:sz="4" w:space="0" w:color="auto"/>
              <w:bottom w:val="single" w:sz="12" w:space="0" w:color="auto"/>
              <w:right w:val="single" w:sz="4" w:space="0" w:color="auto"/>
            </w:tcBorders>
            <w:shd w:val="clear" w:color="auto" w:fill="FF0000"/>
          </w:tcPr>
          <w:p w14:paraId="2B6071B5" w14:textId="77777777" w:rsidR="00390E5E" w:rsidRPr="00B975C7" w:rsidRDefault="00390E5E" w:rsidP="00C942FD">
            <w:pPr>
              <w:jc w:val="center"/>
              <w:rPr>
                <w:rFonts w:ascii="Arial" w:hAnsi="Arial" w:cs="Arial"/>
                <w:color w:val="000000"/>
                <w:sz w:val="16"/>
                <w:szCs w:val="16"/>
              </w:rPr>
            </w:pPr>
          </w:p>
        </w:tc>
        <w:tc>
          <w:tcPr>
            <w:tcW w:w="850" w:type="dxa"/>
            <w:tcBorders>
              <w:left w:val="single" w:sz="4" w:space="0" w:color="auto"/>
              <w:bottom w:val="single" w:sz="12" w:space="0" w:color="auto"/>
              <w:right w:val="single" w:sz="4" w:space="0" w:color="auto"/>
            </w:tcBorders>
            <w:shd w:val="clear" w:color="auto" w:fill="FFC000"/>
          </w:tcPr>
          <w:p w14:paraId="2F1E7144" w14:textId="77777777" w:rsidR="00390E5E" w:rsidRPr="00B975C7" w:rsidRDefault="00390E5E" w:rsidP="00C942FD">
            <w:pPr>
              <w:jc w:val="center"/>
              <w:rPr>
                <w:rFonts w:ascii="Arial" w:hAnsi="Arial" w:cs="Arial"/>
                <w:color w:val="000000"/>
                <w:sz w:val="16"/>
                <w:szCs w:val="16"/>
              </w:rPr>
            </w:pPr>
          </w:p>
        </w:tc>
        <w:tc>
          <w:tcPr>
            <w:tcW w:w="851" w:type="dxa"/>
            <w:tcBorders>
              <w:left w:val="single" w:sz="4" w:space="0" w:color="auto"/>
              <w:bottom w:val="single" w:sz="12" w:space="0" w:color="auto"/>
              <w:right w:val="single" w:sz="4" w:space="0" w:color="auto"/>
            </w:tcBorders>
            <w:shd w:val="clear" w:color="auto" w:fill="E2EFD9" w:themeFill="accent6" w:themeFillTint="33"/>
          </w:tcPr>
          <w:p w14:paraId="2DF6FA9B" w14:textId="0529C95C" w:rsidR="00390E5E" w:rsidRPr="00B975C7" w:rsidRDefault="00390E5E" w:rsidP="00C942FD">
            <w:pPr>
              <w:jc w:val="center"/>
              <w:rPr>
                <w:rFonts w:ascii="Arial" w:hAnsi="Arial" w:cs="Arial"/>
                <w:color w:val="000000"/>
                <w:sz w:val="16"/>
                <w:szCs w:val="16"/>
              </w:rPr>
            </w:pPr>
          </w:p>
        </w:tc>
        <w:tc>
          <w:tcPr>
            <w:tcW w:w="924" w:type="dxa"/>
            <w:tcBorders>
              <w:left w:val="single" w:sz="4" w:space="0" w:color="auto"/>
              <w:bottom w:val="single" w:sz="12" w:space="0" w:color="auto"/>
              <w:right w:val="single" w:sz="12" w:space="0" w:color="auto"/>
            </w:tcBorders>
            <w:shd w:val="clear" w:color="auto" w:fill="A8D08D" w:themeFill="accent6" w:themeFillTint="99"/>
          </w:tcPr>
          <w:p w14:paraId="76F8DB94" w14:textId="77777777" w:rsidR="00390E5E" w:rsidRPr="00B975C7" w:rsidRDefault="00390E5E" w:rsidP="00C942FD">
            <w:pPr>
              <w:jc w:val="center"/>
              <w:rPr>
                <w:rFonts w:ascii="Arial" w:hAnsi="Arial" w:cs="Arial"/>
                <w:color w:val="000000"/>
                <w:sz w:val="16"/>
                <w:szCs w:val="16"/>
              </w:rPr>
            </w:pPr>
          </w:p>
        </w:tc>
      </w:tr>
      <w:tr w:rsidR="00390E5E" w14:paraId="11288F46" w14:textId="77777777" w:rsidTr="00594047">
        <w:tc>
          <w:tcPr>
            <w:tcW w:w="2051" w:type="dxa"/>
            <w:vMerge w:val="restart"/>
            <w:tcBorders>
              <w:top w:val="single" w:sz="12" w:space="0" w:color="auto"/>
              <w:left w:val="single" w:sz="12" w:space="0" w:color="auto"/>
              <w:bottom w:val="single" w:sz="4" w:space="0" w:color="auto"/>
              <w:right w:val="single" w:sz="4" w:space="0" w:color="auto"/>
            </w:tcBorders>
            <w:shd w:val="clear" w:color="auto" w:fill="FFF2CC" w:themeFill="accent4" w:themeFillTint="33"/>
          </w:tcPr>
          <w:p w14:paraId="38BCFC34" w14:textId="77777777" w:rsidR="00390E5E" w:rsidRPr="00B975C7" w:rsidRDefault="00390E5E" w:rsidP="00C942FD">
            <w:pPr>
              <w:jc w:val="center"/>
              <w:rPr>
                <w:rFonts w:ascii="Arial" w:hAnsi="Arial" w:cs="Arial"/>
                <w:sz w:val="16"/>
                <w:szCs w:val="16"/>
              </w:rPr>
            </w:pPr>
          </w:p>
          <w:p w14:paraId="45241D9F" w14:textId="77777777" w:rsidR="00390E5E" w:rsidRPr="00B975C7" w:rsidRDefault="00390E5E" w:rsidP="00C942FD">
            <w:pPr>
              <w:jc w:val="center"/>
              <w:rPr>
                <w:rFonts w:ascii="Arial" w:hAnsi="Arial" w:cs="Arial"/>
                <w:sz w:val="16"/>
                <w:szCs w:val="16"/>
              </w:rPr>
            </w:pPr>
            <w:r w:rsidRPr="00B975C7">
              <w:rPr>
                <w:rFonts w:ascii="Arial" w:hAnsi="Arial" w:cs="Arial"/>
                <w:sz w:val="16"/>
                <w:szCs w:val="16"/>
              </w:rPr>
              <w:t>E3 : Production et assemblage d'ensembles électroniques</w:t>
            </w:r>
          </w:p>
        </w:tc>
        <w:tc>
          <w:tcPr>
            <w:tcW w:w="8981" w:type="dxa"/>
            <w:tcBorders>
              <w:top w:val="single" w:sz="12" w:space="0" w:color="auto"/>
              <w:left w:val="single" w:sz="4" w:space="0" w:color="auto"/>
              <w:bottom w:val="single" w:sz="4" w:space="0" w:color="auto"/>
              <w:right w:val="single" w:sz="12" w:space="0" w:color="auto"/>
            </w:tcBorders>
            <w:shd w:val="clear" w:color="auto" w:fill="FFF2CC" w:themeFill="accent4" w:themeFillTint="33"/>
            <w:vAlign w:val="bottom"/>
          </w:tcPr>
          <w:p w14:paraId="15914896" w14:textId="77777777" w:rsidR="00390E5E" w:rsidRPr="00B975C7" w:rsidRDefault="00390E5E" w:rsidP="00C942FD">
            <w:pPr>
              <w:rPr>
                <w:rFonts w:ascii="Arial" w:hAnsi="Arial" w:cs="Arial"/>
                <w:sz w:val="16"/>
                <w:szCs w:val="16"/>
              </w:rPr>
            </w:pPr>
            <w:r w:rsidRPr="00B975C7">
              <w:rPr>
                <w:rFonts w:ascii="Arial" w:hAnsi="Arial" w:cs="Arial"/>
                <w:color w:val="000000"/>
                <w:sz w:val="16"/>
                <w:szCs w:val="16"/>
              </w:rPr>
              <w:t>T1 : Préparation, assemblage et contrôle des cartes et/ou des sous-ensembles électroniques communicants au vu d’une installation</w:t>
            </w:r>
          </w:p>
        </w:tc>
        <w:tc>
          <w:tcPr>
            <w:tcW w:w="850" w:type="dxa"/>
            <w:tcBorders>
              <w:top w:val="single" w:sz="12" w:space="0" w:color="auto"/>
              <w:left w:val="single" w:sz="12" w:space="0" w:color="auto"/>
              <w:bottom w:val="single" w:sz="4" w:space="0" w:color="auto"/>
              <w:right w:val="single" w:sz="4" w:space="0" w:color="auto"/>
            </w:tcBorders>
            <w:shd w:val="clear" w:color="auto" w:fill="5B9BD5" w:themeFill="accent5"/>
          </w:tcPr>
          <w:p w14:paraId="019A6495" w14:textId="77777777" w:rsidR="00390E5E" w:rsidRPr="00B975C7" w:rsidRDefault="00390E5E" w:rsidP="00C942FD">
            <w:pPr>
              <w:jc w:val="center"/>
              <w:rPr>
                <w:rFonts w:ascii="Arial" w:hAnsi="Arial" w:cs="Arial"/>
                <w:color w:val="000000"/>
                <w:sz w:val="16"/>
                <w:szCs w:val="16"/>
              </w:rPr>
            </w:pPr>
          </w:p>
        </w:tc>
        <w:tc>
          <w:tcPr>
            <w:tcW w:w="851" w:type="dxa"/>
            <w:tcBorders>
              <w:top w:val="single" w:sz="12" w:space="0" w:color="auto"/>
              <w:left w:val="single" w:sz="4" w:space="0" w:color="auto"/>
              <w:bottom w:val="single" w:sz="4" w:space="0" w:color="auto"/>
              <w:right w:val="single" w:sz="4" w:space="0" w:color="auto"/>
            </w:tcBorders>
            <w:shd w:val="clear" w:color="auto" w:fill="FF0000"/>
          </w:tcPr>
          <w:p w14:paraId="1B11638D" w14:textId="77777777" w:rsidR="00390E5E" w:rsidRPr="00B975C7" w:rsidRDefault="00390E5E" w:rsidP="00C942FD">
            <w:pPr>
              <w:jc w:val="center"/>
              <w:rPr>
                <w:rFonts w:ascii="Arial" w:hAnsi="Arial" w:cs="Arial"/>
                <w:color w:val="000000"/>
                <w:sz w:val="16"/>
                <w:szCs w:val="16"/>
              </w:rPr>
            </w:pPr>
          </w:p>
        </w:tc>
        <w:tc>
          <w:tcPr>
            <w:tcW w:w="850" w:type="dxa"/>
            <w:tcBorders>
              <w:top w:val="single" w:sz="12" w:space="0" w:color="auto"/>
              <w:left w:val="single" w:sz="4" w:space="0" w:color="auto"/>
              <w:bottom w:val="single" w:sz="4" w:space="0" w:color="auto"/>
              <w:right w:val="single" w:sz="4" w:space="0" w:color="auto"/>
            </w:tcBorders>
            <w:shd w:val="clear" w:color="auto" w:fill="FFC000"/>
          </w:tcPr>
          <w:p w14:paraId="223984BC" w14:textId="77777777" w:rsidR="00390E5E" w:rsidRPr="00B975C7" w:rsidRDefault="00390E5E" w:rsidP="00C942FD">
            <w:pPr>
              <w:jc w:val="center"/>
              <w:rPr>
                <w:rFonts w:ascii="Arial" w:hAnsi="Arial" w:cs="Arial"/>
                <w:color w:val="000000"/>
                <w:sz w:val="16"/>
                <w:szCs w:val="16"/>
              </w:rPr>
            </w:pPr>
          </w:p>
        </w:tc>
        <w:tc>
          <w:tcPr>
            <w:tcW w:w="851" w:type="dxa"/>
            <w:tcBorders>
              <w:top w:val="single" w:sz="12" w:space="0" w:color="auto"/>
              <w:left w:val="single" w:sz="4" w:space="0" w:color="auto"/>
              <w:bottom w:val="single" w:sz="4" w:space="0" w:color="auto"/>
              <w:right w:val="single" w:sz="4" w:space="0" w:color="auto"/>
            </w:tcBorders>
            <w:shd w:val="clear" w:color="auto" w:fill="E2EFD9" w:themeFill="accent6" w:themeFillTint="33"/>
          </w:tcPr>
          <w:p w14:paraId="0524CD47" w14:textId="3DEC02F0" w:rsidR="00390E5E" w:rsidRPr="00B975C7" w:rsidRDefault="00390E5E" w:rsidP="00C942FD">
            <w:pPr>
              <w:jc w:val="center"/>
              <w:rPr>
                <w:rFonts w:ascii="Arial" w:hAnsi="Arial" w:cs="Arial"/>
                <w:color w:val="000000"/>
                <w:sz w:val="16"/>
                <w:szCs w:val="16"/>
              </w:rPr>
            </w:pPr>
          </w:p>
        </w:tc>
        <w:tc>
          <w:tcPr>
            <w:tcW w:w="924" w:type="dxa"/>
            <w:tcBorders>
              <w:top w:val="single" w:sz="12" w:space="0" w:color="auto"/>
              <w:left w:val="single" w:sz="4" w:space="0" w:color="auto"/>
              <w:bottom w:val="single" w:sz="4" w:space="0" w:color="auto"/>
              <w:right w:val="single" w:sz="12" w:space="0" w:color="auto"/>
            </w:tcBorders>
            <w:shd w:val="clear" w:color="auto" w:fill="A8D08D" w:themeFill="accent6" w:themeFillTint="99"/>
          </w:tcPr>
          <w:p w14:paraId="6FE3CC7B" w14:textId="77777777" w:rsidR="00390E5E" w:rsidRPr="00B975C7" w:rsidRDefault="00390E5E" w:rsidP="00C942FD">
            <w:pPr>
              <w:jc w:val="center"/>
              <w:rPr>
                <w:rFonts w:ascii="Arial" w:hAnsi="Arial" w:cs="Arial"/>
                <w:color w:val="000000"/>
                <w:sz w:val="16"/>
                <w:szCs w:val="16"/>
              </w:rPr>
            </w:pPr>
          </w:p>
        </w:tc>
      </w:tr>
      <w:tr w:rsidR="00390E5E" w14:paraId="398B534F" w14:textId="77777777" w:rsidTr="00594047">
        <w:tc>
          <w:tcPr>
            <w:tcW w:w="2051" w:type="dxa"/>
            <w:vMerge/>
            <w:tcBorders>
              <w:left w:val="single" w:sz="12" w:space="0" w:color="auto"/>
              <w:bottom w:val="single" w:sz="4" w:space="0" w:color="auto"/>
              <w:right w:val="single" w:sz="4" w:space="0" w:color="auto"/>
            </w:tcBorders>
            <w:shd w:val="clear" w:color="auto" w:fill="FFF2CC" w:themeFill="accent4" w:themeFillTint="33"/>
          </w:tcPr>
          <w:p w14:paraId="5C0D209B" w14:textId="77777777" w:rsidR="00390E5E" w:rsidRPr="00B975C7" w:rsidRDefault="00390E5E" w:rsidP="00C942FD">
            <w:pPr>
              <w:jc w:val="center"/>
              <w:rPr>
                <w:rFonts w:ascii="Arial" w:hAnsi="Arial" w:cs="Arial"/>
                <w:sz w:val="16"/>
                <w:szCs w:val="16"/>
              </w:rPr>
            </w:pPr>
          </w:p>
        </w:tc>
        <w:tc>
          <w:tcPr>
            <w:tcW w:w="8981" w:type="dxa"/>
            <w:tcBorders>
              <w:left w:val="single" w:sz="4" w:space="0" w:color="auto"/>
              <w:bottom w:val="single" w:sz="4" w:space="0" w:color="auto"/>
              <w:right w:val="single" w:sz="12" w:space="0" w:color="auto"/>
            </w:tcBorders>
            <w:shd w:val="clear" w:color="auto" w:fill="FFF2CC" w:themeFill="accent4" w:themeFillTint="33"/>
            <w:vAlign w:val="bottom"/>
          </w:tcPr>
          <w:p w14:paraId="7EA8D2A4" w14:textId="77777777" w:rsidR="00390E5E" w:rsidRPr="00B975C7" w:rsidRDefault="00390E5E" w:rsidP="00C942FD">
            <w:pPr>
              <w:rPr>
                <w:rFonts w:ascii="Arial" w:hAnsi="Arial" w:cs="Arial"/>
                <w:sz w:val="16"/>
                <w:szCs w:val="16"/>
              </w:rPr>
            </w:pPr>
            <w:r w:rsidRPr="00B975C7">
              <w:rPr>
                <w:rFonts w:ascii="Arial" w:hAnsi="Arial" w:cs="Arial"/>
                <w:color w:val="000000"/>
                <w:sz w:val="16"/>
                <w:szCs w:val="16"/>
              </w:rPr>
              <w:t>T2 : Configuration, paramétrage, et intégration des outils de production et/ou des équipements (matériels et logiciels) ainsi que le matériel de contrôle</w:t>
            </w:r>
          </w:p>
        </w:tc>
        <w:tc>
          <w:tcPr>
            <w:tcW w:w="850" w:type="dxa"/>
            <w:tcBorders>
              <w:left w:val="single" w:sz="12" w:space="0" w:color="auto"/>
              <w:bottom w:val="single" w:sz="4" w:space="0" w:color="auto"/>
              <w:right w:val="single" w:sz="4" w:space="0" w:color="auto"/>
            </w:tcBorders>
            <w:shd w:val="clear" w:color="auto" w:fill="5B9BD5" w:themeFill="accent5"/>
          </w:tcPr>
          <w:p w14:paraId="2DA5D2D8" w14:textId="77777777" w:rsidR="00390E5E" w:rsidRPr="00B975C7" w:rsidRDefault="00390E5E" w:rsidP="00C942FD">
            <w:pPr>
              <w:jc w:val="center"/>
              <w:rPr>
                <w:rFonts w:ascii="Arial" w:hAnsi="Arial" w:cs="Arial"/>
                <w:color w:val="000000"/>
                <w:sz w:val="16"/>
                <w:szCs w:val="16"/>
              </w:rPr>
            </w:pPr>
          </w:p>
        </w:tc>
        <w:tc>
          <w:tcPr>
            <w:tcW w:w="851" w:type="dxa"/>
            <w:tcBorders>
              <w:left w:val="single" w:sz="4" w:space="0" w:color="auto"/>
              <w:bottom w:val="single" w:sz="4" w:space="0" w:color="auto"/>
              <w:right w:val="single" w:sz="4" w:space="0" w:color="auto"/>
            </w:tcBorders>
            <w:shd w:val="clear" w:color="auto" w:fill="FF0000"/>
          </w:tcPr>
          <w:p w14:paraId="4D966649" w14:textId="77777777" w:rsidR="00390E5E" w:rsidRPr="00B975C7" w:rsidRDefault="00390E5E" w:rsidP="00C942FD">
            <w:pPr>
              <w:jc w:val="center"/>
              <w:rPr>
                <w:rFonts w:ascii="Arial" w:hAnsi="Arial" w:cs="Arial"/>
                <w:color w:val="000000"/>
                <w:sz w:val="16"/>
                <w:szCs w:val="16"/>
              </w:rPr>
            </w:pPr>
          </w:p>
        </w:tc>
        <w:tc>
          <w:tcPr>
            <w:tcW w:w="850" w:type="dxa"/>
            <w:tcBorders>
              <w:left w:val="single" w:sz="4" w:space="0" w:color="auto"/>
              <w:bottom w:val="single" w:sz="4" w:space="0" w:color="auto"/>
              <w:right w:val="single" w:sz="4" w:space="0" w:color="auto"/>
            </w:tcBorders>
            <w:shd w:val="clear" w:color="auto" w:fill="FFC000"/>
          </w:tcPr>
          <w:p w14:paraId="5EC5218D" w14:textId="77777777" w:rsidR="00390E5E" w:rsidRPr="00B975C7" w:rsidRDefault="00390E5E" w:rsidP="00C942FD">
            <w:pPr>
              <w:jc w:val="center"/>
              <w:rPr>
                <w:rFonts w:ascii="Arial" w:hAnsi="Arial" w:cs="Arial"/>
                <w:color w:val="000000"/>
                <w:sz w:val="16"/>
                <w:szCs w:val="16"/>
              </w:rPr>
            </w:pPr>
          </w:p>
        </w:tc>
        <w:tc>
          <w:tcPr>
            <w:tcW w:w="851" w:type="dxa"/>
            <w:tcBorders>
              <w:left w:val="single" w:sz="4" w:space="0" w:color="auto"/>
              <w:bottom w:val="single" w:sz="4" w:space="0" w:color="auto"/>
              <w:right w:val="single" w:sz="4" w:space="0" w:color="auto"/>
            </w:tcBorders>
            <w:shd w:val="clear" w:color="auto" w:fill="E2EFD9" w:themeFill="accent6" w:themeFillTint="33"/>
          </w:tcPr>
          <w:p w14:paraId="1DDED2BE" w14:textId="13A5E815" w:rsidR="00390E5E" w:rsidRPr="00B975C7" w:rsidRDefault="00390E5E" w:rsidP="00C942FD">
            <w:pPr>
              <w:jc w:val="center"/>
              <w:rPr>
                <w:rFonts w:ascii="Arial" w:hAnsi="Arial" w:cs="Arial"/>
                <w:color w:val="000000"/>
                <w:sz w:val="16"/>
                <w:szCs w:val="16"/>
              </w:rPr>
            </w:pPr>
          </w:p>
        </w:tc>
        <w:tc>
          <w:tcPr>
            <w:tcW w:w="924" w:type="dxa"/>
            <w:tcBorders>
              <w:left w:val="single" w:sz="4" w:space="0" w:color="auto"/>
              <w:bottom w:val="single" w:sz="4" w:space="0" w:color="auto"/>
              <w:right w:val="single" w:sz="12" w:space="0" w:color="auto"/>
            </w:tcBorders>
            <w:shd w:val="clear" w:color="auto" w:fill="A8D08D" w:themeFill="accent6" w:themeFillTint="99"/>
          </w:tcPr>
          <w:p w14:paraId="08477CCC" w14:textId="77777777" w:rsidR="00390E5E" w:rsidRPr="00B975C7" w:rsidRDefault="00390E5E" w:rsidP="00C942FD">
            <w:pPr>
              <w:jc w:val="center"/>
              <w:rPr>
                <w:rFonts w:ascii="Arial" w:hAnsi="Arial" w:cs="Arial"/>
                <w:color w:val="000000"/>
                <w:sz w:val="16"/>
                <w:szCs w:val="16"/>
              </w:rPr>
            </w:pPr>
          </w:p>
        </w:tc>
      </w:tr>
      <w:tr w:rsidR="00390E5E" w14:paraId="1FF3B1F2" w14:textId="77777777" w:rsidTr="00594047">
        <w:tc>
          <w:tcPr>
            <w:tcW w:w="2051" w:type="dxa"/>
            <w:vMerge/>
            <w:tcBorders>
              <w:left w:val="single" w:sz="12" w:space="0" w:color="auto"/>
              <w:bottom w:val="single" w:sz="4" w:space="0" w:color="auto"/>
              <w:right w:val="single" w:sz="4" w:space="0" w:color="auto"/>
            </w:tcBorders>
            <w:shd w:val="clear" w:color="auto" w:fill="FFF2CC" w:themeFill="accent4" w:themeFillTint="33"/>
          </w:tcPr>
          <w:p w14:paraId="3107D631" w14:textId="77777777" w:rsidR="00390E5E" w:rsidRPr="00B975C7" w:rsidRDefault="00390E5E" w:rsidP="00C942FD">
            <w:pPr>
              <w:jc w:val="center"/>
              <w:rPr>
                <w:rFonts w:ascii="Arial" w:hAnsi="Arial" w:cs="Arial"/>
                <w:sz w:val="16"/>
                <w:szCs w:val="16"/>
              </w:rPr>
            </w:pPr>
          </w:p>
        </w:tc>
        <w:tc>
          <w:tcPr>
            <w:tcW w:w="8981" w:type="dxa"/>
            <w:tcBorders>
              <w:left w:val="single" w:sz="4" w:space="0" w:color="auto"/>
              <w:bottom w:val="single" w:sz="4" w:space="0" w:color="auto"/>
              <w:right w:val="single" w:sz="12" w:space="0" w:color="auto"/>
            </w:tcBorders>
            <w:shd w:val="clear" w:color="auto" w:fill="FFF2CC" w:themeFill="accent4" w:themeFillTint="33"/>
            <w:vAlign w:val="bottom"/>
          </w:tcPr>
          <w:p w14:paraId="14B0DD23" w14:textId="77777777" w:rsidR="00390E5E" w:rsidRPr="00B975C7" w:rsidRDefault="00390E5E" w:rsidP="00C942FD">
            <w:pPr>
              <w:rPr>
                <w:rFonts w:ascii="Arial" w:hAnsi="Arial" w:cs="Arial"/>
                <w:sz w:val="16"/>
                <w:szCs w:val="16"/>
              </w:rPr>
            </w:pPr>
            <w:r w:rsidRPr="00B975C7">
              <w:rPr>
                <w:rFonts w:ascii="Arial" w:hAnsi="Arial" w:cs="Arial"/>
                <w:color w:val="000000"/>
                <w:sz w:val="16"/>
                <w:szCs w:val="16"/>
              </w:rPr>
              <w:t>T3 : Renseignement du suivi de production</w:t>
            </w:r>
          </w:p>
        </w:tc>
        <w:tc>
          <w:tcPr>
            <w:tcW w:w="850" w:type="dxa"/>
            <w:tcBorders>
              <w:left w:val="single" w:sz="12" w:space="0" w:color="auto"/>
              <w:bottom w:val="single" w:sz="4" w:space="0" w:color="auto"/>
              <w:right w:val="single" w:sz="4" w:space="0" w:color="auto"/>
            </w:tcBorders>
            <w:shd w:val="clear" w:color="auto" w:fill="5B9BD5" w:themeFill="accent5"/>
          </w:tcPr>
          <w:p w14:paraId="60203831" w14:textId="77777777" w:rsidR="00390E5E" w:rsidRPr="00B975C7" w:rsidRDefault="00390E5E" w:rsidP="00C942FD">
            <w:pPr>
              <w:jc w:val="center"/>
              <w:rPr>
                <w:rFonts w:ascii="Arial" w:hAnsi="Arial" w:cs="Arial"/>
                <w:color w:val="000000"/>
                <w:sz w:val="16"/>
                <w:szCs w:val="16"/>
              </w:rPr>
            </w:pPr>
          </w:p>
        </w:tc>
        <w:tc>
          <w:tcPr>
            <w:tcW w:w="851" w:type="dxa"/>
            <w:tcBorders>
              <w:left w:val="single" w:sz="4" w:space="0" w:color="auto"/>
              <w:bottom w:val="single" w:sz="4" w:space="0" w:color="auto"/>
              <w:right w:val="single" w:sz="4" w:space="0" w:color="auto"/>
            </w:tcBorders>
            <w:shd w:val="clear" w:color="auto" w:fill="FF0000"/>
          </w:tcPr>
          <w:p w14:paraId="4F189DA5" w14:textId="77777777" w:rsidR="00390E5E" w:rsidRPr="00B975C7" w:rsidRDefault="00390E5E" w:rsidP="00C942FD">
            <w:pPr>
              <w:jc w:val="center"/>
              <w:rPr>
                <w:rFonts w:ascii="Arial" w:hAnsi="Arial" w:cs="Arial"/>
                <w:color w:val="000000"/>
                <w:sz w:val="16"/>
                <w:szCs w:val="16"/>
              </w:rPr>
            </w:pPr>
          </w:p>
        </w:tc>
        <w:tc>
          <w:tcPr>
            <w:tcW w:w="850" w:type="dxa"/>
            <w:tcBorders>
              <w:left w:val="single" w:sz="4" w:space="0" w:color="auto"/>
              <w:bottom w:val="single" w:sz="4" w:space="0" w:color="auto"/>
              <w:right w:val="single" w:sz="4" w:space="0" w:color="auto"/>
            </w:tcBorders>
            <w:shd w:val="clear" w:color="auto" w:fill="FFC000"/>
          </w:tcPr>
          <w:p w14:paraId="17D7F56B" w14:textId="77777777" w:rsidR="00390E5E" w:rsidRPr="00B975C7" w:rsidRDefault="00390E5E" w:rsidP="00C942FD">
            <w:pPr>
              <w:jc w:val="center"/>
              <w:rPr>
                <w:rFonts w:ascii="Arial" w:hAnsi="Arial" w:cs="Arial"/>
                <w:color w:val="000000"/>
                <w:sz w:val="16"/>
                <w:szCs w:val="16"/>
              </w:rPr>
            </w:pPr>
          </w:p>
        </w:tc>
        <w:tc>
          <w:tcPr>
            <w:tcW w:w="851" w:type="dxa"/>
            <w:tcBorders>
              <w:left w:val="single" w:sz="4" w:space="0" w:color="auto"/>
              <w:bottom w:val="single" w:sz="4" w:space="0" w:color="auto"/>
              <w:right w:val="single" w:sz="4" w:space="0" w:color="auto"/>
            </w:tcBorders>
            <w:shd w:val="clear" w:color="auto" w:fill="E2EFD9" w:themeFill="accent6" w:themeFillTint="33"/>
          </w:tcPr>
          <w:p w14:paraId="7E64A7B7" w14:textId="4BA519B4" w:rsidR="00390E5E" w:rsidRPr="00B975C7" w:rsidRDefault="00390E5E" w:rsidP="00C942FD">
            <w:pPr>
              <w:jc w:val="center"/>
              <w:rPr>
                <w:rFonts w:ascii="Arial" w:hAnsi="Arial" w:cs="Arial"/>
                <w:color w:val="000000"/>
                <w:sz w:val="16"/>
                <w:szCs w:val="16"/>
              </w:rPr>
            </w:pPr>
          </w:p>
        </w:tc>
        <w:tc>
          <w:tcPr>
            <w:tcW w:w="924" w:type="dxa"/>
            <w:tcBorders>
              <w:left w:val="single" w:sz="4" w:space="0" w:color="auto"/>
              <w:bottom w:val="single" w:sz="4" w:space="0" w:color="auto"/>
              <w:right w:val="single" w:sz="12" w:space="0" w:color="auto"/>
            </w:tcBorders>
            <w:shd w:val="clear" w:color="auto" w:fill="A8D08D" w:themeFill="accent6" w:themeFillTint="99"/>
          </w:tcPr>
          <w:p w14:paraId="76832372" w14:textId="77777777" w:rsidR="00390E5E" w:rsidRPr="00B975C7" w:rsidRDefault="00390E5E" w:rsidP="00C942FD">
            <w:pPr>
              <w:jc w:val="center"/>
              <w:rPr>
                <w:rFonts w:ascii="Arial" w:hAnsi="Arial" w:cs="Arial"/>
                <w:color w:val="000000"/>
                <w:sz w:val="16"/>
                <w:szCs w:val="16"/>
              </w:rPr>
            </w:pPr>
          </w:p>
        </w:tc>
      </w:tr>
      <w:tr w:rsidR="00390E5E" w14:paraId="6B5CFFE5" w14:textId="77777777" w:rsidTr="00594047">
        <w:tc>
          <w:tcPr>
            <w:tcW w:w="2051" w:type="dxa"/>
            <w:vMerge/>
            <w:tcBorders>
              <w:left w:val="single" w:sz="12" w:space="0" w:color="auto"/>
              <w:bottom w:val="single" w:sz="12" w:space="0" w:color="auto"/>
              <w:right w:val="single" w:sz="4" w:space="0" w:color="auto"/>
            </w:tcBorders>
            <w:shd w:val="clear" w:color="auto" w:fill="FFF2CC" w:themeFill="accent4" w:themeFillTint="33"/>
          </w:tcPr>
          <w:p w14:paraId="62FE492F" w14:textId="77777777" w:rsidR="00390E5E" w:rsidRPr="00B975C7" w:rsidRDefault="00390E5E" w:rsidP="00C942FD">
            <w:pPr>
              <w:jc w:val="center"/>
              <w:rPr>
                <w:rFonts w:ascii="Arial" w:hAnsi="Arial" w:cs="Arial"/>
                <w:sz w:val="16"/>
                <w:szCs w:val="16"/>
              </w:rPr>
            </w:pPr>
          </w:p>
        </w:tc>
        <w:tc>
          <w:tcPr>
            <w:tcW w:w="8981" w:type="dxa"/>
            <w:tcBorders>
              <w:left w:val="single" w:sz="4" w:space="0" w:color="auto"/>
              <w:bottom w:val="single" w:sz="12" w:space="0" w:color="auto"/>
              <w:right w:val="single" w:sz="12" w:space="0" w:color="auto"/>
            </w:tcBorders>
            <w:shd w:val="clear" w:color="auto" w:fill="FFF2CC" w:themeFill="accent4" w:themeFillTint="33"/>
            <w:vAlign w:val="bottom"/>
          </w:tcPr>
          <w:p w14:paraId="504A79B9" w14:textId="77777777" w:rsidR="00390E5E" w:rsidRPr="00B975C7" w:rsidRDefault="00390E5E" w:rsidP="00C942FD">
            <w:pPr>
              <w:rPr>
                <w:rFonts w:ascii="Arial" w:hAnsi="Arial" w:cs="Arial"/>
                <w:sz w:val="16"/>
                <w:szCs w:val="16"/>
              </w:rPr>
            </w:pPr>
            <w:r w:rsidRPr="00B975C7">
              <w:rPr>
                <w:rFonts w:ascii="Arial" w:hAnsi="Arial" w:cs="Arial"/>
                <w:color w:val="000000"/>
                <w:sz w:val="16"/>
                <w:szCs w:val="16"/>
              </w:rPr>
              <w:t>T4 : Vérification de la conformité des caractéristiques de fonctionnement et intervention corrective si nécessaire</w:t>
            </w:r>
          </w:p>
        </w:tc>
        <w:tc>
          <w:tcPr>
            <w:tcW w:w="850" w:type="dxa"/>
            <w:tcBorders>
              <w:left w:val="single" w:sz="12" w:space="0" w:color="auto"/>
              <w:bottom w:val="single" w:sz="12" w:space="0" w:color="auto"/>
              <w:right w:val="single" w:sz="4" w:space="0" w:color="auto"/>
            </w:tcBorders>
            <w:shd w:val="clear" w:color="auto" w:fill="5B9BD5" w:themeFill="accent5"/>
          </w:tcPr>
          <w:p w14:paraId="542C8C64" w14:textId="77777777" w:rsidR="00390E5E" w:rsidRPr="00B975C7" w:rsidRDefault="00390E5E" w:rsidP="00C942FD">
            <w:pPr>
              <w:jc w:val="center"/>
              <w:rPr>
                <w:rFonts w:ascii="Arial" w:hAnsi="Arial" w:cs="Arial"/>
                <w:color w:val="000000"/>
                <w:sz w:val="16"/>
                <w:szCs w:val="16"/>
              </w:rPr>
            </w:pPr>
          </w:p>
        </w:tc>
        <w:tc>
          <w:tcPr>
            <w:tcW w:w="851" w:type="dxa"/>
            <w:tcBorders>
              <w:left w:val="single" w:sz="4" w:space="0" w:color="auto"/>
              <w:bottom w:val="single" w:sz="12" w:space="0" w:color="auto"/>
              <w:right w:val="single" w:sz="4" w:space="0" w:color="auto"/>
            </w:tcBorders>
            <w:shd w:val="clear" w:color="auto" w:fill="FF0000"/>
          </w:tcPr>
          <w:p w14:paraId="4C12BE88" w14:textId="77777777" w:rsidR="00390E5E" w:rsidRPr="00B975C7" w:rsidRDefault="00390E5E" w:rsidP="00C942FD">
            <w:pPr>
              <w:jc w:val="center"/>
              <w:rPr>
                <w:rFonts w:ascii="Arial" w:hAnsi="Arial" w:cs="Arial"/>
                <w:color w:val="000000"/>
                <w:sz w:val="16"/>
                <w:szCs w:val="16"/>
              </w:rPr>
            </w:pPr>
          </w:p>
        </w:tc>
        <w:tc>
          <w:tcPr>
            <w:tcW w:w="850" w:type="dxa"/>
            <w:tcBorders>
              <w:left w:val="single" w:sz="4" w:space="0" w:color="auto"/>
              <w:bottom w:val="single" w:sz="12" w:space="0" w:color="auto"/>
              <w:right w:val="single" w:sz="4" w:space="0" w:color="auto"/>
            </w:tcBorders>
            <w:shd w:val="clear" w:color="auto" w:fill="FFC000"/>
          </w:tcPr>
          <w:p w14:paraId="303B3EF5" w14:textId="77777777" w:rsidR="00390E5E" w:rsidRPr="00B975C7" w:rsidRDefault="00390E5E" w:rsidP="00C942FD">
            <w:pPr>
              <w:jc w:val="center"/>
              <w:rPr>
                <w:rFonts w:ascii="Arial" w:hAnsi="Arial" w:cs="Arial"/>
                <w:color w:val="000000"/>
                <w:sz w:val="16"/>
                <w:szCs w:val="16"/>
              </w:rPr>
            </w:pPr>
          </w:p>
        </w:tc>
        <w:tc>
          <w:tcPr>
            <w:tcW w:w="851" w:type="dxa"/>
            <w:tcBorders>
              <w:left w:val="single" w:sz="4" w:space="0" w:color="auto"/>
              <w:bottom w:val="single" w:sz="12" w:space="0" w:color="auto"/>
              <w:right w:val="single" w:sz="4" w:space="0" w:color="auto"/>
            </w:tcBorders>
            <w:shd w:val="clear" w:color="auto" w:fill="E2EFD9" w:themeFill="accent6" w:themeFillTint="33"/>
          </w:tcPr>
          <w:p w14:paraId="062437F5" w14:textId="52EEDA58" w:rsidR="00390E5E" w:rsidRPr="00B975C7" w:rsidRDefault="00390E5E" w:rsidP="00C942FD">
            <w:pPr>
              <w:jc w:val="center"/>
              <w:rPr>
                <w:rFonts w:ascii="Arial" w:hAnsi="Arial" w:cs="Arial"/>
                <w:color w:val="000000"/>
                <w:sz w:val="16"/>
                <w:szCs w:val="16"/>
              </w:rPr>
            </w:pPr>
          </w:p>
        </w:tc>
        <w:tc>
          <w:tcPr>
            <w:tcW w:w="924" w:type="dxa"/>
            <w:tcBorders>
              <w:left w:val="single" w:sz="4" w:space="0" w:color="auto"/>
              <w:bottom w:val="single" w:sz="12" w:space="0" w:color="auto"/>
              <w:right w:val="single" w:sz="12" w:space="0" w:color="auto"/>
            </w:tcBorders>
            <w:shd w:val="clear" w:color="auto" w:fill="A8D08D" w:themeFill="accent6" w:themeFillTint="99"/>
          </w:tcPr>
          <w:p w14:paraId="36836F99" w14:textId="77777777" w:rsidR="00390E5E" w:rsidRPr="00B975C7" w:rsidRDefault="00390E5E" w:rsidP="00C942FD">
            <w:pPr>
              <w:jc w:val="center"/>
              <w:rPr>
                <w:rFonts w:ascii="Arial" w:hAnsi="Arial" w:cs="Arial"/>
                <w:color w:val="000000"/>
                <w:sz w:val="16"/>
                <w:szCs w:val="16"/>
              </w:rPr>
            </w:pPr>
          </w:p>
        </w:tc>
      </w:tr>
      <w:tr w:rsidR="00594047" w14:paraId="33A59A61" w14:textId="77777777" w:rsidTr="00DC0C6B">
        <w:tc>
          <w:tcPr>
            <w:tcW w:w="15358" w:type="dxa"/>
            <w:gridSpan w:val="7"/>
            <w:tcBorders>
              <w:top w:val="single" w:sz="12" w:space="0" w:color="auto"/>
              <w:left w:val="single" w:sz="12" w:space="0" w:color="auto"/>
              <w:bottom w:val="single" w:sz="12" w:space="0" w:color="auto"/>
              <w:right w:val="single" w:sz="12" w:space="0" w:color="auto"/>
            </w:tcBorders>
            <w:shd w:val="clear" w:color="auto" w:fill="FFFFFF" w:themeFill="background1"/>
          </w:tcPr>
          <w:p w14:paraId="69D1E0AF" w14:textId="6BEB0070" w:rsidR="00594047" w:rsidRPr="00B975C7" w:rsidRDefault="00594047" w:rsidP="00C942FD">
            <w:pPr>
              <w:jc w:val="center"/>
              <w:rPr>
                <w:rFonts w:ascii="Arial" w:hAnsi="Arial" w:cs="Arial"/>
                <w:color w:val="000000"/>
                <w:sz w:val="16"/>
                <w:szCs w:val="16"/>
              </w:rPr>
            </w:pPr>
            <w:r w:rsidRPr="00B975C7">
              <w:rPr>
                <w:rFonts w:ascii="Arial" w:hAnsi="Arial" w:cs="Arial"/>
                <w:sz w:val="16"/>
                <w:szCs w:val="16"/>
              </w:rPr>
              <w:t>C08 Coder</w:t>
            </w:r>
          </w:p>
        </w:tc>
      </w:tr>
      <w:tr w:rsidR="00390E5E" w14:paraId="5298727C" w14:textId="77777777" w:rsidTr="00594047">
        <w:tc>
          <w:tcPr>
            <w:tcW w:w="2051" w:type="dxa"/>
            <w:vMerge w:val="restart"/>
            <w:tcBorders>
              <w:top w:val="single" w:sz="12" w:space="0" w:color="auto"/>
              <w:left w:val="single" w:sz="12" w:space="0" w:color="auto"/>
              <w:bottom w:val="single" w:sz="4" w:space="0" w:color="auto"/>
              <w:right w:val="single" w:sz="4" w:space="0" w:color="auto"/>
            </w:tcBorders>
            <w:shd w:val="clear" w:color="auto" w:fill="DEEAF6" w:themeFill="accent5" w:themeFillTint="33"/>
          </w:tcPr>
          <w:p w14:paraId="732037ED" w14:textId="77777777" w:rsidR="00390E5E" w:rsidRPr="00B975C7" w:rsidRDefault="00390E5E" w:rsidP="00C942FD">
            <w:pPr>
              <w:jc w:val="center"/>
              <w:rPr>
                <w:rFonts w:ascii="Arial" w:hAnsi="Arial" w:cs="Arial"/>
                <w:sz w:val="16"/>
                <w:szCs w:val="16"/>
              </w:rPr>
            </w:pPr>
            <w:r w:rsidRPr="00B975C7">
              <w:rPr>
                <w:rFonts w:ascii="Arial" w:hAnsi="Arial" w:cs="Arial"/>
                <w:sz w:val="16"/>
                <w:szCs w:val="16"/>
              </w:rPr>
              <w:t>D2 : Développement et validation de solutions logicielles</w:t>
            </w:r>
          </w:p>
        </w:tc>
        <w:tc>
          <w:tcPr>
            <w:tcW w:w="8981" w:type="dxa"/>
            <w:tcBorders>
              <w:top w:val="single" w:sz="12" w:space="0" w:color="auto"/>
              <w:left w:val="single" w:sz="4" w:space="0" w:color="auto"/>
              <w:bottom w:val="single" w:sz="4" w:space="0" w:color="auto"/>
              <w:right w:val="single" w:sz="12" w:space="0" w:color="auto"/>
            </w:tcBorders>
            <w:shd w:val="clear" w:color="auto" w:fill="DEEAF6" w:themeFill="accent5" w:themeFillTint="33"/>
            <w:vAlign w:val="bottom"/>
          </w:tcPr>
          <w:p w14:paraId="360E843F" w14:textId="77777777" w:rsidR="00390E5E" w:rsidRPr="00B975C7" w:rsidRDefault="00390E5E" w:rsidP="00C942FD">
            <w:pPr>
              <w:rPr>
                <w:rFonts w:ascii="Arial" w:hAnsi="Arial" w:cs="Arial"/>
                <w:sz w:val="16"/>
                <w:szCs w:val="16"/>
              </w:rPr>
            </w:pPr>
            <w:r w:rsidRPr="00B975C7">
              <w:rPr>
                <w:rFonts w:ascii="Arial" w:hAnsi="Arial" w:cs="Arial"/>
                <w:color w:val="000000"/>
                <w:sz w:val="16"/>
                <w:szCs w:val="16"/>
              </w:rPr>
              <w:t>T1 : Modélisation d’une solution logicielle</w:t>
            </w:r>
          </w:p>
        </w:tc>
        <w:tc>
          <w:tcPr>
            <w:tcW w:w="850" w:type="dxa"/>
            <w:tcBorders>
              <w:top w:val="single" w:sz="12" w:space="0" w:color="auto"/>
              <w:left w:val="single" w:sz="12" w:space="0" w:color="auto"/>
              <w:bottom w:val="single" w:sz="4" w:space="0" w:color="auto"/>
              <w:right w:val="single" w:sz="4" w:space="0" w:color="auto"/>
            </w:tcBorders>
            <w:shd w:val="clear" w:color="auto" w:fill="5B9BD5" w:themeFill="accent5"/>
          </w:tcPr>
          <w:p w14:paraId="65F4362F" w14:textId="77777777" w:rsidR="00390E5E" w:rsidRPr="00B975C7" w:rsidRDefault="00390E5E" w:rsidP="00C942FD">
            <w:pPr>
              <w:jc w:val="center"/>
              <w:rPr>
                <w:rFonts w:ascii="Arial" w:hAnsi="Arial" w:cs="Arial"/>
                <w:color w:val="000000"/>
                <w:sz w:val="16"/>
                <w:szCs w:val="16"/>
              </w:rPr>
            </w:pPr>
          </w:p>
        </w:tc>
        <w:tc>
          <w:tcPr>
            <w:tcW w:w="851" w:type="dxa"/>
            <w:tcBorders>
              <w:top w:val="single" w:sz="12" w:space="0" w:color="auto"/>
              <w:left w:val="single" w:sz="4" w:space="0" w:color="auto"/>
              <w:bottom w:val="single" w:sz="4" w:space="0" w:color="auto"/>
              <w:right w:val="single" w:sz="4" w:space="0" w:color="auto"/>
            </w:tcBorders>
            <w:shd w:val="clear" w:color="auto" w:fill="FF0000"/>
          </w:tcPr>
          <w:p w14:paraId="64CF85FC" w14:textId="77777777" w:rsidR="00390E5E" w:rsidRPr="00B975C7" w:rsidRDefault="00390E5E" w:rsidP="00C942FD">
            <w:pPr>
              <w:jc w:val="center"/>
              <w:rPr>
                <w:rFonts w:ascii="Arial" w:hAnsi="Arial" w:cs="Arial"/>
                <w:color w:val="000000"/>
                <w:sz w:val="16"/>
                <w:szCs w:val="16"/>
              </w:rPr>
            </w:pPr>
          </w:p>
        </w:tc>
        <w:tc>
          <w:tcPr>
            <w:tcW w:w="850" w:type="dxa"/>
            <w:tcBorders>
              <w:top w:val="single" w:sz="12" w:space="0" w:color="auto"/>
              <w:left w:val="single" w:sz="4" w:space="0" w:color="auto"/>
              <w:bottom w:val="single" w:sz="4" w:space="0" w:color="auto"/>
              <w:right w:val="single" w:sz="4" w:space="0" w:color="auto"/>
            </w:tcBorders>
            <w:shd w:val="clear" w:color="auto" w:fill="FFC000"/>
          </w:tcPr>
          <w:p w14:paraId="3586A110" w14:textId="77777777" w:rsidR="00390E5E" w:rsidRPr="00B975C7" w:rsidRDefault="00390E5E" w:rsidP="00C942FD">
            <w:pPr>
              <w:jc w:val="center"/>
              <w:rPr>
                <w:rFonts w:ascii="Arial" w:hAnsi="Arial" w:cs="Arial"/>
                <w:color w:val="000000"/>
                <w:sz w:val="16"/>
                <w:szCs w:val="16"/>
              </w:rPr>
            </w:pPr>
          </w:p>
        </w:tc>
        <w:tc>
          <w:tcPr>
            <w:tcW w:w="851" w:type="dxa"/>
            <w:tcBorders>
              <w:top w:val="single" w:sz="12" w:space="0" w:color="auto"/>
              <w:left w:val="single" w:sz="4" w:space="0" w:color="auto"/>
              <w:bottom w:val="single" w:sz="4" w:space="0" w:color="auto"/>
              <w:right w:val="single" w:sz="4" w:space="0" w:color="auto"/>
            </w:tcBorders>
            <w:shd w:val="clear" w:color="auto" w:fill="E2EFD9" w:themeFill="accent6" w:themeFillTint="33"/>
          </w:tcPr>
          <w:p w14:paraId="0853F762" w14:textId="1831473D" w:rsidR="00390E5E" w:rsidRPr="00B975C7" w:rsidRDefault="00390E5E" w:rsidP="00C942FD">
            <w:pPr>
              <w:jc w:val="center"/>
              <w:rPr>
                <w:rFonts w:ascii="Arial" w:hAnsi="Arial" w:cs="Arial"/>
                <w:color w:val="000000"/>
                <w:sz w:val="16"/>
                <w:szCs w:val="16"/>
              </w:rPr>
            </w:pPr>
          </w:p>
        </w:tc>
        <w:tc>
          <w:tcPr>
            <w:tcW w:w="924" w:type="dxa"/>
            <w:tcBorders>
              <w:top w:val="single" w:sz="12" w:space="0" w:color="auto"/>
              <w:left w:val="single" w:sz="4" w:space="0" w:color="auto"/>
              <w:bottom w:val="single" w:sz="4" w:space="0" w:color="auto"/>
              <w:right w:val="single" w:sz="12" w:space="0" w:color="auto"/>
            </w:tcBorders>
            <w:shd w:val="clear" w:color="auto" w:fill="A8D08D" w:themeFill="accent6" w:themeFillTint="99"/>
          </w:tcPr>
          <w:p w14:paraId="18460E1F" w14:textId="77777777" w:rsidR="00390E5E" w:rsidRPr="00B975C7" w:rsidRDefault="00390E5E" w:rsidP="00C942FD">
            <w:pPr>
              <w:jc w:val="center"/>
              <w:rPr>
                <w:rFonts w:ascii="Arial" w:hAnsi="Arial" w:cs="Arial"/>
                <w:color w:val="000000"/>
                <w:sz w:val="16"/>
                <w:szCs w:val="16"/>
              </w:rPr>
            </w:pPr>
          </w:p>
        </w:tc>
      </w:tr>
      <w:tr w:rsidR="00390E5E" w14:paraId="772D5C10" w14:textId="77777777" w:rsidTr="00594047">
        <w:tc>
          <w:tcPr>
            <w:tcW w:w="2051" w:type="dxa"/>
            <w:vMerge/>
            <w:tcBorders>
              <w:left w:val="single" w:sz="12" w:space="0" w:color="auto"/>
              <w:bottom w:val="single" w:sz="4" w:space="0" w:color="auto"/>
              <w:right w:val="single" w:sz="4" w:space="0" w:color="auto"/>
            </w:tcBorders>
            <w:shd w:val="clear" w:color="auto" w:fill="DEEAF6" w:themeFill="accent5" w:themeFillTint="33"/>
          </w:tcPr>
          <w:p w14:paraId="3D6CD3DE" w14:textId="77777777" w:rsidR="00390E5E" w:rsidRPr="00B975C7" w:rsidRDefault="00390E5E" w:rsidP="00C942FD">
            <w:pPr>
              <w:jc w:val="center"/>
              <w:rPr>
                <w:rFonts w:ascii="Arial" w:hAnsi="Arial" w:cs="Arial"/>
                <w:sz w:val="16"/>
                <w:szCs w:val="16"/>
              </w:rPr>
            </w:pPr>
          </w:p>
        </w:tc>
        <w:tc>
          <w:tcPr>
            <w:tcW w:w="8981" w:type="dxa"/>
            <w:tcBorders>
              <w:left w:val="single" w:sz="4" w:space="0" w:color="auto"/>
              <w:bottom w:val="single" w:sz="4" w:space="0" w:color="auto"/>
              <w:right w:val="single" w:sz="12" w:space="0" w:color="auto"/>
            </w:tcBorders>
            <w:shd w:val="clear" w:color="auto" w:fill="DEEAF6" w:themeFill="accent5" w:themeFillTint="33"/>
            <w:vAlign w:val="bottom"/>
          </w:tcPr>
          <w:p w14:paraId="1308B6CE" w14:textId="77777777" w:rsidR="00390E5E" w:rsidRPr="00B975C7" w:rsidRDefault="00390E5E" w:rsidP="00C942FD">
            <w:pPr>
              <w:rPr>
                <w:rFonts w:ascii="Arial" w:hAnsi="Arial" w:cs="Arial"/>
                <w:sz w:val="16"/>
                <w:szCs w:val="16"/>
              </w:rPr>
            </w:pPr>
            <w:r w:rsidRPr="00B975C7">
              <w:rPr>
                <w:rFonts w:ascii="Arial" w:hAnsi="Arial" w:cs="Arial"/>
                <w:color w:val="000000"/>
                <w:sz w:val="16"/>
                <w:szCs w:val="16"/>
              </w:rPr>
              <w:t>T2 : Développement, utilisation ou adaptation de composants logiciels</w:t>
            </w:r>
          </w:p>
        </w:tc>
        <w:tc>
          <w:tcPr>
            <w:tcW w:w="850" w:type="dxa"/>
            <w:tcBorders>
              <w:left w:val="single" w:sz="12" w:space="0" w:color="auto"/>
              <w:bottom w:val="single" w:sz="4" w:space="0" w:color="auto"/>
              <w:right w:val="single" w:sz="4" w:space="0" w:color="auto"/>
            </w:tcBorders>
            <w:shd w:val="clear" w:color="auto" w:fill="5B9BD5" w:themeFill="accent5"/>
          </w:tcPr>
          <w:p w14:paraId="5059B76E" w14:textId="77777777" w:rsidR="00390E5E" w:rsidRPr="00B975C7" w:rsidRDefault="00390E5E" w:rsidP="00C942FD">
            <w:pPr>
              <w:jc w:val="center"/>
              <w:rPr>
                <w:rFonts w:ascii="Arial" w:hAnsi="Arial" w:cs="Arial"/>
                <w:color w:val="000000"/>
                <w:sz w:val="16"/>
                <w:szCs w:val="16"/>
              </w:rPr>
            </w:pPr>
          </w:p>
        </w:tc>
        <w:tc>
          <w:tcPr>
            <w:tcW w:w="851" w:type="dxa"/>
            <w:tcBorders>
              <w:left w:val="single" w:sz="4" w:space="0" w:color="auto"/>
              <w:bottom w:val="single" w:sz="4" w:space="0" w:color="auto"/>
              <w:right w:val="single" w:sz="4" w:space="0" w:color="auto"/>
            </w:tcBorders>
            <w:shd w:val="clear" w:color="auto" w:fill="FF0000"/>
          </w:tcPr>
          <w:p w14:paraId="1CDED273" w14:textId="77777777" w:rsidR="00390E5E" w:rsidRPr="00B975C7" w:rsidRDefault="00390E5E" w:rsidP="00C942FD">
            <w:pPr>
              <w:jc w:val="center"/>
              <w:rPr>
                <w:rFonts w:ascii="Arial" w:hAnsi="Arial" w:cs="Arial"/>
                <w:color w:val="000000"/>
                <w:sz w:val="16"/>
                <w:szCs w:val="16"/>
              </w:rPr>
            </w:pPr>
          </w:p>
        </w:tc>
        <w:tc>
          <w:tcPr>
            <w:tcW w:w="850" w:type="dxa"/>
            <w:tcBorders>
              <w:left w:val="single" w:sz="4" w:space="0" w:color="auto"/>
              <w:bottom w:val="single" w:sz="4" w:space="0" w:color="auto"/>
              <w:right w:val="single" w:sz="4" w:space="0" w:color="auto"/>
            </w:tcBorders>
            <w:shd w:val="clear" w:color="auto" w:fill="FFC000"/>
          </w:tcPr>
          <w:p w14:paraId="3D72E627" w14:textId="77777777" w:rsidR="00390E5E" w:rsidRPr="00B975C7" w:rsidRDefault="00390E5E" w:rsidP="00C942FD">
            <w:pPr>
              <w:jc w:val="center"/>
              <w:rPr>
                <w:rFonts w:ascii="Arial" w:hAnsi="Arial" w:cs="Arial"/>
                <w:color w:val="000000"/>
                <w:sz w:val="16"/>
                <w:szCs w:val="16"/>
              </w:rPr>
            </w:pPr>
          </w:p>
        </w:tc>
        <w:tc>
          <w:tcPr>
            <w:tcW w:w="851" w:type="dxa"/>
            <w:tcBorders>
              <w:left w:val="single" w:sz="4" w:space="0" w:color="auto"/>
              <w:bottom w:val="single" w:sz="4" w:space="0" w:color="auto"/>
              <w:right w:val="single" w:sz="4" w:space="0" w:color="auto"/>
            </w:tcBorders>
            <w:shd w:val="clear" w:color="auto" w:fill="E2EFD9" w:themeFill="accent6" w:themeFillTint="33"/>
          </w:tcPr>
          <w:p w14:paraId="2B3C574D" w14:textId="08DDBB9B" w:rsidR="00390E5E" w:rsidRPr="00B975C7" w:rsidRDefault="00390E5E" w:rsidP="00C942FD">
            <w:pPr>
              <w:jc w:val="center"/>
              <w:rPr>
                <w:rFonts w:ascii="Arial" w:hAnsi="Arial" w:cs="Arial"/>
                <w:color w:val="000000"/>
                <w:sz w:val="16"/>
                <w:szCs w:val="16"/>
              </w:rPr>
            </w:pPr>
          </w:p>
        </w:tc>
        <w:tc>
          <w:tcPr>
            <w:tcW w:w="924" w:type="dxa"/>
            <w:tcBorders>
              <w:left w:val="single" w:sz="4" w:space="0" w:color="auto"/>
              <w:bottom w:val="single" w:sz="4" w:space="0" w:color="auto"/>
              <w:right w:val="single" w:sz="12" w:space="0" w:color="auto"/>
            </w:tcBorders>
            <w:shd w:val="clear" w:color="auto" w:fill="A8D08D" w:themeFill="accent6" w:themeFillTint="99"/>
          </w:tcPr>
          <w:p w14:paraId="44EDF06D" w14:textId="77777777" w:rsidR="00390E5E" w:rsidRPr="00B975C7" w:rsidRDefault="00390E5E" w:rsidP="00C942FD">
            <w:pPr>
              <w:jc w:val="center"/>
              <w:rPr>
                <w:rFonts w:ascii="Arial" w:hAnsi="Arial" w:cs="Arial"/>
                <w:color w:val="000000"/>
                <w:sz w:val="16"/>
                <w:szCs w:val="16"/>
              </w:rPr>
            </w:pPr>
          </w:p>
        </w:tc>
      </w:tr>
      <w:tr w:rsidR="00390E5E" w14:paraId="4E07D8DA" w14:textId="77777777" w:rsidTr="00594047">
        <w:tc>
          <w:tcPr>
            <w:tcW w:w="2051" w:type="dxa"/>
            <w:vMerge/>
            <w:tcBorders>
              <w:left w:val="single" w:sz="12" w:space="0" w:color="auto"/>
              <w:bottom w:val="single" w:sz="12" w:space="0" w:color="auto"/>
              <w:right w:val="single" w:sz="4" w:space="0" w:color="auto"/>
            </w:tcBorders>
            <w:shd w:val="clear" w:color="auto" w:fill="DEEAF6" w:themeFill="accent5" w:themeFillTint="33"/>
          </w:tcPr>
          <w:p w14:paraId="2231C32E" w14:textId="77777777" w:rsidR="00390E5E" w:rsidRPr="00B975C7" w:rsidRDefault="00390E5E" w:rsidP="00C942FD">
            <w:pPr>
              <w:jc w:val="center"/>
              <w:rPr>
                <w:rFonts w:ascii="Arial" w:hAnsi="Arial" w:cs="Arial"/>
                <w:sz w:val="16"/>
                <w:szCs w:val="16"/>
              </w:rPr>
            </w:pPr>
          </w:p>
        </w:tc>
        <w:tc>
          <w:tcPr>
            <w:tcW w:w="8981" w:type="dxa"/>
            <w:tcBorders>
              <w:left w:val="single" w:sz="4" w:space="0" w:color="auto"/>
              <w:bottom w:val="single" w:sz="12" w:space="0" w:color="auto"/>
              <w:right w:val="single" w:sz="12" w:space="0" w:color="auto"/>
            </w:tcBorders>
            <w:shd w:val="clear" w:color="auto" w:fill="DEEAF6" w:themeFill="accent5" w:themeFillTint="33"/>
            <w:vAlign w:val="bottom"/>
          </w:tcPr>
          <w:p w14:paraId="6A198ECE" w14:textId="77777777" w:rsidR="00390E5E" w:rsidRPr="00B975C7" w:rsidRDefault="00390E5E" w:rsidP="00C942FD">
            <w:pPr>
              <w:rPr>
                <w:rFonts w:ascii="Arial" w:hAnsi="Arial" w:cs="Arial"/>
                <w:sz w:val="16"/>
                <w:szCs w:val="16"/>
              </w:rPr>
            </w:pPr>
            <w:r w:rsidRPr="00B975C7">
              <w:rPr>
                <w:rFonts w:ascii="Arial" w:hAnsi="Arial" w:cs="Arial"/>
                <w:color w:val="000000"/>
                <w:sz w:val="16"/>
                <w:szCs w:val="16"/>
              </w:rPr>
              <w:t>T3 : Tests et validation Conditions</w:t>
            </w:r>
          </w:p>
        </w:tc>
        <w:tc>
          <w:tcPr>
            <w:tcW w:w="850" w:type="dxa"/>
            <w:tcBorders>
              <w:left w:val="single" w:sz="12" w:space="0" w:color="auto"/>
              <w:bottom w:val="single" w:sz="12" w:space="0" w:color="auto"/>
              <w:right w:val="single" w:sz="4" w:space="0" w:color="auto"/>
            </w:tcBorders>
            <w:shd w:val="clear" w:color="auto" w:fill="5B9BD5" w:themeFill="accent5"/>
          </w:tcPr>
          <w:p w14:paraId="71885F88" w14:textId="77777777" w:rsidR="00390E5E" w:rsidRPr="00B975C7" w:rsidRDefault="00390E5E" w:rsidP="00C942FD">
            <w:pPr>
              <w:jc w:val="center"/>
              <w:rPr>
                <w:rFonts w:ascii="Arial" w:hAnsi="Arial" w:cs="Arial"/>
                <w:color w:val="000000"/>
                <w:sz w:val="16"/>
                <w:szCs w:val="16"/>
              </w:rPr>
            </w:pPr>
          </w:p>
        </w:tc>
        <w:tc>
          <w:tcPr>
            <w:tcW w:w="851" w:type="dxa"/>
            <w:tcBorders>
              <w:left w:val="single" w:sz="4" w:space="0" w:color="auto"/>
              <w:bottom w:val="single" w:sz="12" w:space="0" w:color="auto"/>
              <w:right w:val="single" w:sz="4" w:space="0" w:color="auto"/>
            </w:tcBorders>
            <w:shd w:val="clear" w:color="auto" w:fill="FF0000"/>
          </w:tcPr>
          <w:p w14:paraId="17C5D76D" w14:textId="77777777" w:rsidR="00390E5E" w:rsidRPr="00B975C7" w:rsidRDefault="00390E5E" w:rsidP="00C942FD">
            <w:pPr>
              <w:jc w:val="center"/>
              <w:rPr>
                <w:rFonts w:ascii="Arial" w:hAnsi="Arial" w:cs="Arial"/>
                <w:color w:val="000000"/>
                <w:sz w:val="16"/>
                <w:szCs w:val="16"/>
              </w:rPr>
            </w:pPr>
          </w:p>
        </w:tc>
        <w:tc>
          <w:tcPr>
            <w:tcW w:w="850" w:type="dxa"/>
            <w:tcBorders>
              <w:left w:val="single" w:sz="4" w:space="0" w:color="auto"/>
              <w:bottom w:val="single" w:sz="12" w:space="0" w:color="auto"/>
              <w:right w:val="single" w:sz="4" w:space="0" w:color="auto"/>
            </w:tcBorders>
            <w:shd w:val="clear" w:color="auto" w:fill="FFC000"/>
          </w:tcPr>
          <w:p w14:paraId="615D0005" w14:textId="77777777" w:rsidR="00390E5E" w:rsidRPr="00B975C7" w:rsidRDefault="00390E5E" w:rsidP="00C942FD">
            <w:pPr>
              <w:jc w:val="center"/>
              <w:rPr>
                <w:rFonts w:ascii="Arial" w:hAnsi="Arial" w:cs="Arial"/>
                <w:color w:val="000000"/>
                <w:sz w:val="16"/>
                <w:szCs w:val="16"/>
              </w:rPr>
            </w:pPr>
          </w:p>
        </w:tc>
        <w:tc>
          <w:tcPr>
            <w:tcW w:w="851" w:type="dxa"/>
            <w:tcBorders>
              <w:left w:val="single" w:sz="4" w:space="0" w:color="auto"/>
              <w:bottom w:val="single" w:sz="12" w:space="0" w:color="auto"/>
              <w:right w:val="single" w:sz="4" w:space="0" w:color="auto"/>
            </w:tcBorders>
            <w:shd w:val="clear" w:color="auto" w:fill="E2EFD9" w:themeFill="accent6" w:themeFillTint="33"/>
          </w:tcPr>
          <w:p w14:paraId="1BE61D2F" w14:textId="7BF42C86" w:rsidR="00390E5E" w:rsidRPr="00B975C7" w:rsidRDefault="00390E5E" w:rsidP="00C942FD">
            <w:pPr>
              <w:jc w:val="center"/>
              <w:rPr>
                <w:rFonts w:ascii="Arial" w:hAnsi="Arial" w:cs="Arial"/>
                <w:color w:val="000000"/>
                <w:sz w:val="16"/>
                <w:szCs w:val="16"/>
              </w:rPr>
            </w:pPr>
          </w:p>
        </w:tc>
        <w:tc>
          <w:tcPr>
            <w:tcW w:w="924" w:type="dxa"/>
            <w:tcBorders>
              <w:left w:val="single" w:sz="4" w:space="0" w:color="auto"/>
              <w:bottom w:val="single" w:sz="12" w:space="0" w:color="auto"/>
              <w:right w:val="single" w:sz="12" w:space="0" w:color="auto"/>
            </w:tcBorders>
            <w:shd w:val="clear" w:color="auto" w:fill="A8D08D" w:themeFill="accent6" w:themeFillTint="99"/>
          </w:tcPr>
          <w:p w14:paraId="65FA4A78" w14:textId="77777777" w:rsidR="00390E5E" w:rsidRPr="00B975C7" w:rsidRDefault="00390E5E" w:rsidP="00C942FD">
            <w:pPr>
              <w:jc w:val="center"/>
              <w:rPr>
                <w:rFonts w:ascii="Arial" w:hAnsi="Arial" w:cs="Arial"/>
                <w:color w:val="000000"/>
                <w:sz w:val="16"/>
                <w:szCs w:val="16"/>
              </w:rPr>
            </w:pPr>
          </w:p>
        </w:tc>
      </w:tr>
      <w:tr w:rsidR="00594047" w14:paraId="71CE0142" w14:textId="77777777" w:rsidTr="009B262A">
        <w:tc>
          <w:tcPr>
            <w:tcW w:w="15358" w:type="dxa"/>
            <w:gridSpan w:val="7"/>
            <w:tcBorders>
              <w:top w:val="single" w:sz="12" w:space="0" w:color="auto"/>
              <w:left w:val="single" w:sz="12" w:space="0" w:color="auto"/>
              <w:bottom w:val="single" w:sz="12" w:space="0" w:color="auto"/>
              <w:right w:val="single" w:sz="12" w:space="0" w:color="auto"/>
            </w:tcBorders>
            <w:shd w:val="clear" w:color="auto" w:fill="FFFFFF" w:themeFill="background1"/>
          </w:tcPr>
          <w:p w14:paraId="1E16F552" w14:textId="47D6BD05" w:rsidR="00594047" w:rsidRPr="00B975C7" w:rsidRDefault="00594047" w:rsidP="00C942FD">
            <w:pPr>
              <w:jc w:val="center"/>
              <w:rPr>
                <w:rFonts w:ascii="Arial" w:hAnsi="Arial" w:cs="Arial"/>
                <w:color w:val="000000"/>
                <w:sz w:val="16"/>
                <w:szCs w:val="16"/>
              </w:rPr>
            </w:pPr>
            <w:r w:rsidRPr="00B975C7">
              <w:rPr>
                <w:rFonts w:ascii="Arial" w:hAnsi="Arial" w:cs="Arial"/>
                <w:sz w:val="16"/>
                <w:szCs w:val="16"/>
              </w:rPr>
              <w:t>C09 Installer les éléments d'un système électronique ou informatique</w:t>
            </w:r>
          </w:p>
        </w:tc>
      </w:tr>
      <w:tr w:rsidR="00390E5E" w14:paraId="35755549" w14:textId="77777777" w:rsidTr="00594047">
        <w:tc>
          <w:tcPr>
            <w:tcW w:w="2051" w:type="dxa"/>
            <w:vMerge w:val="restart"/>
            <w:tcBorders>
              <w:top w:val="single" w:sz="12" w:space="0" w:color="auto"/>
              <w:left w:val="single" w:sz="12" w:space="0" w:color="auto"/>
              <w:bottom w:val="single" w:sz="4" w:space="0" w:color="auto"/>
              <w:right w:val="single" w:sz="4" w:space="0" w:color="auto"/>
            </w:tcBorders>
            <w:shd w:val="clear" w:color="auto" w:fill="FFF2CC" w:themeFill="accent4" w:themeFillTint="33"/>
          </w:tcPr>
          <w:p w14:paraId="07134335" w14:textId="77777777" w:rsidR="00390E5E" w:rsidRPr="00B975C7" w:rsidRDefault="00390E5E" w:rsidP="00C942FD">
            <w:pPr>
              <w:jc w:val="center"/>
              <w:rPr>
                <w:rFonts w:ascii="Arial" w:hAnsi="Arial" w:cs="Arial"/>
                <w:sz w:val="16"/>
                <w:szCs w:val="16"/>
              </w:rPr>
            </w:pPr>
          </w:p>
          <w:p w14:paraId="0905F00B" w14:textId="77777777" w:rsidR="00390E5E" w:rsidRPr="00B975C7" w:rsidRDefault="00390E5E" w:rsidP="00C942FD">
            <w:pPr>
              <w:jc w:val="center"/>
              <w:rPr>
                <w:rFonts w:ascii="Arial" w:hAnsi="Arial" w:cs="Arial"/>
                <w:sz w:val="16"/>
                <w:szCs w:val="16"/>
              </w:rPr>
            </w:pPr>
            <w:r w:rsidRPr="00B975C7">
              <w:rPr>
                <w:rFonts w:ascii="Arial" w:hAnsi="Arial" w:cs="Arial"/>
                <w:sz w:val="16"/>
                <w:szCs w:val="16"/>
              </w:rPr>
              <w:t>E3 : Production et assemblage d'ensembles électroniques</w:t>
            </w:r>
          </w:p>
        </w:tc>
        <w:tc>
          <w:tcPr>
            <w:tcW w:w="8981" w:type="dxa"/>
            <w:tcBorders>
              <w:top w:val="single" w:sz="12" w:space="0" w:color="auto"/>
              <w:left w:val="single" w:sz="4" w:space="0" w:color="auto"/>
              <w:bottom w:val="single" w:sz="4" w:space="0" w:color="auto"/>
              <w:right w:val="single" w:sz="12" w:space="0" w:color="auto"/>
            </w:tcBorders>
            <w:shd w:val="clear" w:color="auto" w:fill="FFF2CC" w:themeFill="accent4" w:themeFillTint="33"/>
            <w:vAlign w:val="bottom"/>
          </w:tcPr>
          <w:p w14:paraId="43D69AC8" w14:textId="77777777" w:rsidR="00390E5E" w:rsidRPr="00B975C7" w:rsidRDefault="00390E5E" w:rsidP="00C942FD">
            <w:pPr>
              <w:rPr>
                <w:rFonts w:ascii="Arial" w:hAnsi="Arial" w:cs="Arial"/>
                <w:sz w:val="16"/>
                <w:szCs w:val="16"/>
              </w:rPr>
            </w:pPr>
            <w:r w:rsidRPr="00B975C7">
              <w:rPr>
                <w:rFonts w:ascii="Arial" w:hAnsi="Arial" w:cs="Arial"/>
                <w:color w:val="000000"/>
                <w:sz w:val="16"/>
                <w:szCs w:val="16"/>
              </w:rPr>
              <w:t>T1 : Préparation, assemblage et contrôle des cartes et/ou des sous-ensembles électroniques communicants au vu d’une installation</w:t>
            </w:r>
          </w:p>
        </w:tc>
        <w:tc>
          <w:tcPr>
            <w:tcW w:w="850" w:type="dxa"/>
            <w:tcBorders>
              <w:top w:val="single" w:sz="12" w:space="0" w:color="auto"/>
              <w:left w:val="single" w:sz="12" w:space="0" w:color="auto"/>
              <w:bottom w:val="single" w:sz="4" w:space="0" w:color="auto"/>
              <w:right w:val="single" w:sz="4" w:space="0" w:color="auto"/>
            </w:tcBorders>
            <w:shd w:val="clear" w:color="auto" w:fill="5B9BD5" w:themeFill="accent5"/>
          </w:tcPr>
          <w:p w14:paraId="1AFCBAC2" w14:textId="77777777" w:rsidR="00390E5E" w:rsidRPr="00B975C7" w:rsidRDefault="00390E5E" w:rsidP="00C942FD">
            <w:pPr>
              <w:jc w:val="center"/>
              <w:rPr>
                <w:rFonts w:ascii="Arial" w:hAnsi="Arial" w:cs="Arial"/>
                <w:color w:val="000000"/>
                <w:sz w:val="16"/>
                <w:szCs w:val="16"/>
              </w:rPr>
            </w:pPr>
          </w:p>
        </w:tc>
        <w:tc>
          <w:tcPr>
            <w:tcW w:w="851" w:type="dxa"/>
            <w:tcBorders>
              <w:top w:val="single" w:sz="12" w:space="0" w:color="auto"/>
              <w:left w:val="single" w:sz="4" w:space="0" w:color="auto"/>
              <w:bottom w:val="single" w:sz="4" w:space="0" w:color="auto"/>
              <w:right w:val="single" w:sz="4" w:space="0" w:color="auto"/>
            </w:tcBorders>
            <w:shd w:val="clear" w:color="auto" w:fill="FF0000"/>
          </w:tcPr>
          <w:p w14:paraId="6C955E9E" w14:textId="77777777" w:rsidR="00390E5E" w:rsidRPr="00B975C7" w:rsidRDefault="00390E5E" w:rsidP="00C942FD">
            <w:pPr>
              <w:jc w:val="center"/>
              <w:rPr>
                <w:rFonts w:ascii="Arial" w:hAnsi="Arial" w:cs="Arial"/>
                <w:color w:val="000000"/>
                <w:sz w:val="16"/>
                <w:szCs w:val="16"/>
              </w:rPr>
            </w:pPr>
          </w:p>
        </w:tc>
        <w:tc>
          <w:tcPr>
            <w:tcW w:w="850" w:type="dxa"/>
            <w:tcBorders>
              <w:top w:val="single" w:sz="12" w:space="0" w:color="auto"/>
              <w:left w:val="single" w:sz="4" w:space="0" w:color="auto"/>
              <w:bottom w:val="single" w:sz="4" w:space="0" w:color="auto"/>
              <w:right w:val="single" w:sz="4" w:space="0" w:color="auto"/>
            </w:tcBorders>
            <w:shd w:val="clear" w:color="auto" w:fill="FFC000"/>
          </w:tcPr>
          <w:p w14:paraId="7F955B95" w14:textId="77777777" w:rsidR="00390E5E" w:rsidRPr="00B975C7" w:rsidRDefault="00390E5E" w:rsidP="00C942FD">
            <w:pPr>
              <w:jc w:val="center"/>
              <w:rPr>
                <w:rFonts w:ascii="Arial" w:hAnsi="Arial" w:cs="Arial"/>
                <w:color w:val="000000"/>
                <w:sz w:val="16"/>
                <w:szCs w:val="16"/>
              </w:rPr>
            </w:pPr>
          </w:p>
        </w:tc>
        <w:tc>
          <w:tcPr>
            <w:tcW w:w="851" w:type="dxa"/>
            <w:tcBorders>
              <w:top w:val="single" w:sz="12" w:space="0" w:color="auto"/>
              <w:left w:val="single" w:sz="4" w:space="0" w:color="auto"/>
              <w:bottom w:val="single" w:sz="4" w:space="0" w:color="auto"/>
              <w:right w:val="single" w:sz="4" w:space="0" w:color="auto"/>
            </w:tcBorders>
            <w:shd w:val="clear" w:color="auto" w:fill="E2EFD9" w:themeFill="accent6" w:themeFillTint="33"/>
          </w:tcPr>
          <w:p w14:paraId="395BD1CE" w14:textId="6AEF762C" w:rsidR="00390E5E" w:rsidRPr="00B975C7" w:rsidRDefault="00390E5E" w:rsidP="00C942FD">
            <w:pPr>
              <w:jc w:val="center"/>
              <w:rPr>
                <w:rFonts w:ascii="Arial" w:hAnsi="Arial" w:cs="Arial"/>
                <w:color w:val="000000"/>
                <w:sz w:val="16"/>
                <w:szCs w:val="16"/>
              </w:rPr>
            </w:pPr>
          </w:p>
        </w:tc>
        <w:tc>
          <w:tcPr>
            <w:tcW w:w="924" w:type="dxa"/>
            <w:tcBorders>
              <w:top w:val="single" w:sz="12" w:space="0" w:color="auto"/>
              <w:left w:val="single" w:sz="4" w:space="0" w:color="auto"/>
              <w:bottom w:val="single" w:sz="4" w:space="0" w:color="auto"/>
              <w:right w:val="single" w:sz="12" w:space="0" w:color="auto"/>
            </w:tcBorders>
            <w:shd w:val="clear" w:color="auto" w:fill="A8D08D" w:themeFill="accent6" w:themeFillTint="99"/>
          </w:tcPr>
          <w:p w14:paraId="128C8FCD" w14:textId="77777777" w:rsidR="00390E5E" w:rsidRPr="00B975C7" w:rsidRDefault="00390E5E" w:rsidP="00C942FD">
            <w:pPr>
              <w:jc w:val="center"/>
              <w:rPr>
                <w:rFonts w:ascii="Arial" w:hAnsi="Arial" w:cs="Arial"/>
                <w:color w:val="000000"/>
                <w:sz w:val="16"/>
                <w:szCs w:val="16"/>
              </w:rPr>
            </w:pPr>
          </w:p>
        </w:tc>
      </w:tr>
      <w:tr w:rsidR="00390E5E" w14:paraId="09C42177" w14:textId="77777777" w:rsidTr="00594047">
        <w:tc>
          <w:tcPr>
            <w:tcW w:w="2051" w:type="dxa"/>
            <w:vMerge/>
            <w:tcBorders>
              <w:left w:val="single" w:sz="12" w:space="0" w:color="auto"/>
              <w:bottom w:val="single" w:sz="4" w:space="0" w:color="auto"/>
              <w:right w:val="single" w:sz="4" w:space="0" w:color="auto"/>
            </w:tcBorders>
            <w:shd w:val="clear" w:color="auto" w:fill="FFF2CC" w:themeFill="accent4" w:themeFillTint="33"/>
          </w:tcPr>
          <w:p w14:paraId="715592A1" w14:textId="77777777" w:rsidR="00390E5E" w:rsidRPr="00B975C7" w:rsidRDefault="00390E5E" w:rsidP="00C942FD">
            <w:pPr>
              <w:jc w:val="center"/>
              <w:rPr>
                <w:rFonts w:ascii="Arial" w:hAnsi="Arial" w:cs="Arial"/>
                <w:sz w:val="16"/>
                <w:szCs w:val="16"/>
              </w:rPr>
            </w:pPr>
          </w:p>
        </w:tc>
        <w:tc>
          <w:tcPr>
            <w:tcW w:w="8981" w:type="dxa"/>
            <w:tcBorders>
              <w:left w:val="single" w:sz="4" w:space="0" w:color="auto"/>
              <w:bottom w:val="single" w:sz="4" w:space="0" w:color="auto"/>
              <w:right w:val="single" w:sz="12" w:space="0" w:color="auto"/>
            </w:tcBorders>
            <w:shd w:val="clear" w:color="auto" w:fill="FFF2CC" w:themeFill="accent4" w:themeFillTint="33"/>
            <w:vAlign w:val="bottom"/>
          </w:tcPr>
          <w:p w14:paraId="7AE724C5" w14:textId="77777777" w:rsidR="00390E5E" w:rsidRPr="00B975C7" w:rsidRDefault="00390E5E" w:rsidP="00C942FD">
            <w:pPr>
              <w:rPr>
                <w:rFonts w:ascii="Arial" w:hAnsi="Arial" w:cs="Arial"/>
                <w:sz w:val="16"/>
                <w:szCs w:val="16"/>
              </w:rPr>
            </w:pPr>
            <w:r w:rsidRPr="00B975C7">
              <w:rPr>
                <w:rFonts w:ascii="Arial" w:hAnsi="Arial" w:cs="Arial"/>
                <w:color w:val="000000"/>
                <w:sz w:val="16"/>
                <w:szCs w:val="16"/>
              </w:rPr>
              <w:t>T2 : Configuration, paramétrage, et intégration des outils de production et/ou des équipements (matériels et logiciels) ainsi que le matériel de contrôle</w:t>
            </w:r>
          </w:p>
        </w:tc>
        <w:tc>
          <w:tcPr>
            <w:tcW w:w="850" w:type="dxa"/>
            <w:tcBorders>
              <w:left w:val="single" w:sz="12" w:space="0" w:color="auto"/>
              <w:bottom w:val="single" w:sz="4" w:space="0" w:color="auto"/>
              <w:right w:val="single" w:sz="4" w:space="0" w:color="auto"/>
            </w:tcBorders>
            <w:shd w:val="clear" w:color="auto" w:fill="5B9BD5" w:themeFill="accent5"/>
          </w:tcPr>
          <w:p w14:paraId="107A8431" w14:textId="77777777" w:rsidR="00390E5E" w:rsidRPr="00B975C7" w:rsidRDefault="00390E5E" w:rsidP="00C942FD">
            <w:pPr>
              <w:jc w:val="center"/>
              <w:rPr>
                <w:rFonts w:ascii="Arial" w:hAnsi="Arial" w:cs="Arial"/>
                <w:color w:val="000000"/>
                <w:sz w:val="16"/>
                <w:szCs w:val="16"/>
              </w:rPr>
            </w:pPr>
          </w:p>
        </w:tc>
        <w:tc>
          <w:tcPr>
            <w:tcW w:w="851" w:type="dxa"/>
            <w:tcBorders>
              <w:left w:val="single" w:sz="4" w:space="0" w:color="auto"/>
              <w:bottom w:val="single" w:sz="4" w:space="0" w:color="auto"/>
              <w:right w:val="single" w:sz="4" w:space="0" w:color="auto"/>
            </w:tcBorders>
            <w:shd w:val="clear" w:color="auto" w:fill="FF0000"/>
          </w:tcPr>
          <w:p w14:paraId="472E118F" w14:textId="77777777" w:rsidR="00390E5E" w:rsidRPr="00B975C7" w:rsidRDefault="00390E5E" w:rsidP="00C942FD">
            <w:pPr>
              <w:jc w:val="center"/>
              <w:rPr>
                <w:rFonts w:ascii="Arial" w:hAnsi="Arial" w:cs="Arial"/>
                <w:color w:val="000000"/>
                <w:sz w:val="16"/>
                <w:szCs w:val="16"/>
              </w:rPr>
            </w:pPr>
          </w:p>
        </w:tc>
        <w:tc>
          <w:tcPr>
            <w:tcW w:w="850" w:type="dxa"/>
            <w:tcBorders>
              <w:left w:val="single" w:sz="4" w:space="0" w:color="auto"/>
              <w:bottom w:val="single" w:sz="4" w:space="0" w:color="auto"/>
              <w:right w:val="single" w:sz="4" w:space="0" w:color="auto"/>
            </w:tcBorders>
            <w:shd w:val="clear" w:color="auto" w:fill="FFC000"/>
          </w:tcPr>
          <w:p w14:paraId="0C9AF174" w14:textId="77777777" w:rsidR="00390E5E" w:rsidRPr="00B975C7" w:rsidRDefault="00390E5E" w:rsidP="00C942FD">
            <w:pPr>
              <w:jc w:val="center"/>
              <w:rPr>
                <w:rFonts w:ascii="Arial" w:hAnsi="Arial" w:cs="Arial"/>
                <w:color w:val="000000"/>
                <w:sz w:val="16"/>
                <w:szCs w:val="16"/>
              </w:rPr>
            </w:pPr>
          </w:p>
        </w:tc>
        <w:tc>
          <w:tcPr>
            <w:tcW w:w="851" w:type="dxa"/>
            <w:tcBorders>
              <w:left w:val="single" w:sz="4" w:space="0" w:color="auto"/>
              <w:bottom w:val="single" w:sz="4" w:space="0" w:color="auto"/>
              <w:right w:val="single" w:sz="4" w:space="0" w:color="auto"/>
            </w:tcBorders>
            <w:shd w:val="clear" w:color="auto" w:fill="E2EFD9" w:themeFill="accent6" w:themeFillTint="33"/>
          </w:tcPr>
          <w:p w14:paraId="4D6478E9" w14:textId="1FE76F06" w:rsidR="00390E5E" w:rsidRPr="00B975C7" w:rsidRDefault="00390E5E" w:rsidP="00C942FD">
            <w:pPr>
              <w:jc w:val="center"/>
              <w:rPr>
                <w:rFonts w:ascii="Arial" w:hAnsi="Arial" w:cs="Arial"/>
                <w:color w:val="000000"/>
                <w:sz w:val="16"/>
                <w:szCs w:val="16"/>
              </w:rPr>
            </w:pPr>
          </w:p>
        </w:tc>
        <w:tc>
          <w:tcPr>
            <w:tcW w:w="924" w:type="dxa"/>
            <w:tcBorders>
              <w:left w:val="single" w:sz="4" w:space="0" w:color="auto"/>
              <w:bottom w:val="single" w:sz="4" w:space="0" w:color="auto"/>
              <w:right w:val="single" w:sz="12" w:space="0" w:color="auto"/>
            </w:tcBorders>
            <w:shd w:val="clear" w:color="auto" w:fill="A8D08D" w:themeFill="accent6" w:themeFillTint="99"/>
          </w:tcPr>
          <w:p w14:paraId="227F53F2" w14:textId="77777777" w:rsidR="00390E5E" w:rsidRPr="00B975C7" w:rsidRDefault="00390E5E" w:rsidP="00C942FD">
            <w:pPr>
              <w:jc w:val="center"/>
              <w:rPr>
                <w:rFonts w:ascii="Arial" w:hAnsi="Arial" w:cs="Arial"/>
                <w:color w:val="000000"/>
                <w:sz w:val="16"/>
                <w:szCs w:val="16"/>
              </w:rPr>
            </w:pPr>
          </w:p>
        </w:tc>
      </w:tr>
      <w:tr w:rsidR="00390E5E" w14:paraId="6B5CB1C0" w14:textId="77777777" w:rsidTr="00594047">
        <w:tc>
          <w:tcPr>
            <w:tcW w:w="2051" w:type="dxa"/>
            <w:vMerge/>
            <w:tcBorders>
              <w:left w:val="single" w:sz="12" w:space="0" w:color="auto"/>
              <w:bottom w:val="single" w:sz="4" w:space="0" w:color="auto"/>
              <w:right w:val="single" w:sz="4" w:space="0" w:color="auto"/>
            </w:tcBorders>
            <w:shd w:val="clear" w:color="auto" w:fill="FFF2CC" w:themeFill="accent4" w:themeFillTint="33"/>
          </w:tcPr>
          <w:p w14:paraId="44448EB3" w14:textId="77777777" w:rsidR="00390E5E" w:rsidRPr="00B975C7" w:rsidRDefault="00390E5E" w:rsidP="00C942FD">
            <w:pPr>
              <w:jc w:val="center"/>
              <w:rPr>
                <w:rFonts w:ascii="Arial" w:hAnsi="Arial" w:cs="Arial"/>
                <w:sz w:val="16"/>
                <w:szCs w:val="16"/>
              </w:rPr>
            </w:pPr>
          </w:p>
        </w:tc>
        <w:tc>
          <w:tcPr>
            <w:tcW w:w="8981" w:type="dxa"/>
            <w:tcBorders>
              <w:left w:val="single" w:sz="4" w:space="0" w:color="auto"/>
              <w:bottom w:val="single" w:sz="4" w:space="0" w:color="auto"/>
              <w:right w:val="single" w:sz="12" w:space="0" w:color="auto"/>
            </w:tcBorders>
            <w:shd w:val="clear" w:color="auto" w:fill="FFF2CC" w:themeFill="accent4" w:themeFillTint="33"/>
            <w:vAlign w:val="bottom"/>
          </w:tcPr>
          <w:p w14:paraId="152332E9" w14:textId="77777777" w:rsidR="00390E5E" w:rsidRPr="00B975C7" w:rsidRDefault="00390E5E" w:rsidP="00C942FD">
            <w:pPr>
              <w:rPr>
                <w:rFonts w:ascii="Arial" w:hAnsi="Arial" w:cs="Arial"/>
                <w:sz w:val="16"/>
                <w:szCs w:val="16"/>
              </w:rPr>
            </w:pPr>
            <w:r w:rsidRPr="00B975C7">
              <w:rPr>
                <w:rFonts w:ascii="Arial" w:hAnsi="Arial" w:cs="Arial"/>
                <w:color w:val="000000"/>
                <w:sz w:val="16"/>
                <w:szCs w:val="16"/>
              </w:rPr>
              <w:t>T3 : Renseignement du suivi de production</w:t>
            </w:r>
          </w:p>
        </w:tc>
        <w:tc>
          <w:tcPr>
            <w:tcW w:w="850" w:type="dxa"/>
            <w:tcBorders>
              <w:left w:val="single" w:sz="12" w:space="0" w:color="auto"/>
              <w:bottom w:val="single" w:sz="4" w:space="0" w:color="auto"/>
              <w:right w:val="single" w:sz="4" w:space="0" w:color="auto"/>
            </w:tcBorders>
            <w:shd w:val="clear" w:color="auto" w:fill="5B9BD5" w:themeFill="accent5"/>
          </w:tcPr>
          <w:p w14:paraId="0264CBDF" w14:textId="77777777" w:rsidR="00390E5E" w:rsidRPr="00B975C7" w:rsidRDefault="00390E5E" w:rsidP="00C942FD">
            <w:pPr>
              <w:jc w:val="center"/>
              <w:rPr>
                <w:rFonts w:ascii="Arial" w:hAnsi="Arial" w:cs="Arial"/>
                <w:color w:val="000000"/>
                <w:sz w:val="16"/>
                <w:szCs w:val="16"/>
              </w:rPr>
            </w:pPr>
          </w:p>
        </w:tc>
        <w:tc>
          <w:tcPr>
            <w:tcW w:w="851" w:type="dxa"/>
            <w:tcBorders>
              <w:left w:val="single" w:sz="4" w:space="0" w:color="auto"/>
              <w:bottom w:val="single" w:sz="4" w:space="0" w:color="auto"/>
              <w:right w:val="single" w:sz="4" w:space="0" w:color="auto"/>
            </w:tcBorders>
            <w:shd w:val="clear" w:color="auto" w:fill="FF0000"/>
          </w:tcPr>
          <w:p w14:paraId="6FEDD877" w14:textId="77777777" w:rsidR="00390E5E" w:rsidRPr="00B975C7" w:rsidRDefault="00390E5E" w:rsidP="00C942FD">
            <w:pPr>
              <w:jc w:val="center"/>
              <w:rPr>
                <w:rFonts w:ascii="Arial" w:hAnsi="Arial" w:cs="Arial"/>
                <w:color w:val="000000"/>
                <w:sz w:val="16"/>
                <w:szCs w:val="16"/>
              </w:rPr>
            </w:pPr>
          </w:p>
        </w:tc>
        <w:tc>
          <w:tcPr>
            <w:tcW w:w="850" w:type="dxa"/>
            <w:tcBorders>
              <w:left w:val="single" w:sz="4" w:space="0" w:color="auto"/>
              <w:bottom w:val="single" w:sz="4" w:space="0" w:color="auto"/>
              <w:right w:val="single" w:sz="4" w:space="0" w:color="auto"/>
            </w:tcBorders>
            <w:shd w:val="clear" w:color="auto" w:fill="FFC000"/>
          </w:tcPr>
          <w:p w14:paraId="0722DDC9" w14:textId="77777777" w:rsidR="00390E5E" w:rsidRPr="00B975C7" w:rsidRDefault="00390E5E" w:rsidP="00C942FD">
            <w:pPr>
              <w:jc w:val="center"/>
              <w:rPr>
                <w:rFonts w:ascii="Arial" w:hAnsi="Arial" w:cs="Arial"/>
                <w:color w:val="000000"/>
                <w:sz w:val="16"/>
                <w:szCs w:val="16"/>
              </w:rPr>
            </w:pPr>
          </w:p>
        </w:tc>
        <w:tc>
          <w:tcPr>
            <w:tcW w:w="851" w:type="dxa"/>
            <w:tcBorders>
              <w:left w:val="single" w:sz="4" w:space="0" w:color="auto"/>
              <w:bottom w:val="single" w:sz="4" w:space="0" w:color="auto"/>
              <w:right w:val="single" w:sz="4" w:space="0" w:color="auto"/>
            </w:tcBorders>
            <w:shd w:val="clear" w:color="auto" w:fill="E2EFD9" w:themeFill="accent6" w:themeFillTint="33"/>
          </w:tcPr>
          <w:p w14:paraId="12963EC1" w14:textId="2F2DB26D" w:rsidR="00390E5E" w:rsidRPr="00B975C7" w:rsidRDefault="00390E5E" w:rsidP="00C942FD">
            <w:pPr>
              <w:jc w:val="center"/>
              <w:rPr>
                <w:rFonts w:ascii="Arial" w:hAnsi="Arial" w:cs="Arial"/>
                <w:color w:val="000000"/>
                <w:sz w:val="16"/>
                <w:szCs w:val="16"/>
              </w:rPr>
            </w:pPr>
          </w:p>
        </w:tc>
        <w:tc>
          <w:tcPr>
            <w:tcW w:w="924" w:type="dxa"/>
            <w:tcBorders>
              <w:left w:val="single" w:sz="4" w:space="0" w:color="auto"/>
              <w:bottom w:val="single" w:sz="4" w:space="0" w:color="auto"/>
              <w:right w:val="single" w:sz="12" w:space="0" w:color="auto"/>
            </w:tcBorders>
            <w:shd w:val="clear" w:color="auto" w:fill="A8D08D" w:themeFill="accent6" w:themeFillTint="99"/>
          </w:tcPr>
          <w:p w14:paraId="28F21D59" w14:textId="77777777" w:rsidR="00390E5E" w:rsidRPr="00B975C7" w:rsidRDefault="00390E5E" w:rsidP="00C942FD">
            <w:pPr>
              <w:jc w:val="center"/>
              <w:rPr>
                <w:rFonts w:ascii="Arial" w:hAnsi="Arial" w:cs="Arial"/>
                <w:color w:val="000000"/>
                <w:sz w:val="16"/>
                <w:szCs w:val="16"/>
              </w:rPr>
            </w:pPr>
          </w:p>
        </w:tc>
      </w:tr>
      <w:tr w:rsidR="00390E5E" w14:paraId="2F9EF5F1" w14:textId="77777777" w:rsidTr="00594047">
        <w:tc>
          <w:tcPr>
            <w:tcW w:w="2051" w:type="dxa"/>
            <w:vMerge/>
            <w:tcBorders>
              <w:left w:val="single" w:sz="12" w:space="0" w:color="auto"/>
              <w:bottom w:val="single" w:sz="12" w:space="0" w:color="auto"/>
              <w:right w:val="single" w:sz="4" w:space="0" w:color="auto"/>
            </w:tcBorders>
            <w:shd w:val="clear" w:color="auto" w:fill="FFF2CC" w:themeFill="accent4" w:themeFillTint="33"/>
          </w:tcPr>
          <w:p w14:paraId="5E1C0B75" w14:textId="77777777" w:rsidR="00390E5E" w:rsidRPr="00B975C7" w:rsidRDefault="00390E5E" w:rsidP="00C942FD">
            <w:pPr>
              <w:jc w:val="center"/>
              <w:rPr>
                <w:rFonts w:ascii="Arial" w:hAnsi="Arial" w:cs="Arial"/>
                <w:sz w:val="16"/>
                <w:szCs w:val="16"/>
              </w:rPr>
            </w:pPr>
          </w:p>
        </w:tc>
        <w:tc>
          <w:tcPr>
            <w:tcW w:w="8981" w:type="dxa"/>
            <w:tcBorders>
              <w:left w:val="single" w:sz="4" w:space="0" w:color="auto"/>
              <w:bottom w:val="single" w:sz="12" w:space="0" w:color="auto"/>
              <w:right w:val="single" w:sz="12" w:space="0" w:color="auto"/>
            </w:tcBorders>
            <w:shd w:val="clear" w:color="auto" w:fill="FFF2CC" w:themeFill="accent4" w:themeFillTint="33"/>
            <w:vAlign w:val="bottom"/>
          </w:tcPr>
          <w:p w14:paraId="74F07951" w14:textId="77777777" w:rsidR="00390E5E" w:rsidRPr="00B975C7" w:rsidRDefault="00390E5E" w:rsidP="00C942FD">
            <w:pPr>
              <w:rPr>
                <w:rFonts w:ascii="Arial" w:hAnsi="Arial" w:cs="Arial"/>
                <w:sz w:val="16"/>
                <w:szCs w:val="16"/>
              </w:rPr>
            </w:pPr>
            <w:r w:rsidRPr="00B975C7">
              <w:rPr>
                <w:rFonts w:ascii="Arial" w:hAnsi="Arial" w:cs="Arial"/>
                <w:color w:val="000000"/>
                <w:sz w:val="16"/>
                <w:szCs w:val="16"/>
              </w:rPr>
              <w:t>T4 : Vérification de la conformité des caractéristiques de fonctionnement et intervention corrective si nécessaire</w:t>
            </w:r>
          </w:p>
        </w:tc>
        <w:tc>
          <w:tcPr>
            <w:tcW w:w="850" w:type="dxa"/>
            <w:tcBorders>
              <w:left w:val="single" w:sz="12" w:space="0" w:color="auto"/>
              <w:bottom w:val="single" w:sz="12" w:space="0" w:color="auto"/>
              <w:right w:val="single" w:sz="4" w:space="0" w:color="auto"/>
            </w:tcBorders>
            <w:shd w:val="clear" w:color="auto" w:fill="5B9BD5" w:themeFill="accent5"/>
          </w:tcPr>
          <w:p w14:paraId="486B1542" w14:textId="77777777" w:rsidR="00390E5E" w:rsidRPr="00B975C7" w:rsidRDefault="00390E5E" w:rsidP="00C942FD">
            <w:pPr>
              <w:jc w:val="center"/>
              <w:rPr>
                <w:rFonts w:ascii="Arial" w:hAnsi="Arial" w:cs="Arial"/>
                <w:color w:val="000000"/>
                <w:sz w:val="16"/>
                <w:szCs w:val="16"/>
              </w:rPr>
            </w:pPr>
          </w:p>
        </w:tc>
        <w:tc>
          <w:tcPr>
            <w:tcW w:w="851" w:type="dxa"/>
            <w:tcBorders>
              <w:left w:val="single" w:sz="4" w:space="0" w:color="auto"/>
              <w:bottom w:val="single" w:sz="12" w:space="0" w:color="auto"/>
              <w:right w:val="single" w:sz="4" w:space="0" w:color="auto"/>
            </w:tcBorders>
            <w:shd w:val="clear" w:color="auto" w:fill="FF0000"/>
          </w:tcPr>
          <w:p w14:paraId="4F1B5021" w14:textId="77777777" w:rsidR="00390E5E" w:rsidRPr="00B975C7" w:rsidRDefault="00390E5E" w:rsidP="00C942FD">
            <w:pPr>
              <w:jc w:val="center"/>
              <w:rPr>
                <w:rFonts w:ascii="Arial" w:hAnsi="Arial" w:cs="Arial"/>
                <w:color w:val="000000"/>
                <w:sz w:val="16"/>
                <w:szCs w:val="16"/>
              </w:rPr>
            </w:pPr>
          </w:p>
        </w:tc>
        <w:tc>
          <w:tcPr>
            <w:tcW w:w="850" w:type="dxa"/>
            <w:tcBorders>
              <w:left w:val="single" w:sz="4" w:space="0" w:color="auto"/>
              <w:bottom w:val="single" w:sz="12" w:space="0" w:color="auto"/>
              <w:right w:val="single" w:sz="4" w:space="0" w:color="auto"/>
            </w:tcBorders>
            <w:shd w:val="clear" w:color="auto" w:fill="FFC000"/>
          </w:tcPr>
          <w:p w14:paraId="113CF379" w14:textId="77777777" w:rsidR="00390E5E" w:rsidRPr="00B975C7" w:rsidRDefault="00390E5E" w:rsidP="00C942FD">
            <w:pPr>
              <w:jc w:val="center"/>
              <w:rPr>
                <w:rFonts w:ascii="Arial" w:hAnsi="Arial" w:cs="Arial"/>
                <w:color w:val="000000"/>
                <w:sz w:val="16"/>
                <w:szCs w:val="16"/>
              </w:rPr>
            </w:pPr>
          </w:p>
        </w:tc>
        <w:tc>
          <w:tcPr>
            <w:tcW w:w="851" w:type="dxa"/>
            <w:tcBorders>
              <w:left w:val="single" w:sz="4" w:space="0" w:color="auto"/>
              <w:bottom w:val="single" w:sz="12" w:space="0" w:color="auto"/>
              <w:right w:val="single" w:sz="4" w:space="0" w:color="auto"/>
            </w:tcBorders>
            <w:shd w:val="clear" w:color="auto" w:fill="E2EFD9" w:themeFill="accent6" w:themeFillTint="33"/>
          </w:tcPr>
          <w:p w14:paraId="65DDE2F2" w14:textId="5FA327DB" w:rsidR="00390E5E" w:rsidRPr="00B975C7" w:rsidRDefault="00390E5E" w:rsidP="00C942FD">
            <w:pPr>
              <w:jc w:val="center"/>
              <w:rPr>
                <w:rFonts w:ascii="Arial" w:hAnsi="Arial" w:cs="Arial"/>
                <w:color w:val="000000"/>
                <w:sz w:val="16"/>
                <w:szCs w:val="16"/>
              </w:rPr>
            </w:pPr>
          </w:p>
        </w:tc>
        <w:tc>
          <w:tcPr>
            <w:tcW w:w="924" w:type="dxa"/>
            <w:tcBorders>
              <w:left w:val="single" w:sz="4" w:space="0" w:color="auto"/>
              <w:bottom w:val="single" w:sz="12" w:space="0" w:color="auto"/>
              <w:right w:val="single" w:sz="12" w:space="0" w:color="auto"/>
            </w:tcBorders>
            <w:shd w:val="clear" w:color="auto" w:fill="A8D08D" w:themeFill="accent6" w:themeFillTint="99"/>
          </w:tcPr>
          <w:p w14:paraId="0C583968" w14:textId="77777777" w:rsidR="00390E5E" w:rsidRPr="00B975C7" w:rsidRDefault="00390E5E" w:rsidP="00C942FD">
            <w:pPr>
              <w:jc w:val="center"/>
              <w:rPr>
                <w:rFonts w:ascii="Arial" w:hAnsi="Arial" w:cs="Arial"/>
                <w:color w:val="000000"/>
                <w:sz w:val="16"/>
                <w:szCs w:val="16"/>
              </w:rPr>
            </w:pPr>
          </w:p>
        </w:tc>
      </w:tr>
      <w:tr w:rsidR="00390E5E" w14:paraId="45AEBFE2" w14:textId="77777777" w:rsidTr="00594047">
        <w:tc>
          <w:tcPr>
            <w:tcW w:w="2051" w:type="dxa"/>
            <w:vMerge w:val="restart"/>
            <w:tcBorders>
              <w:top w:val="single" w:sz="12" w:space="0" w:color="auto"/>
              <w:left w:val="single" w:sz="12" w:space="0" w:color="auto"/>
              <w:bottom w:val="single" w:sz="4" w:space="0" w:color="auto"/>
              <w:right w:val="single" w:sz="4" w:space="0" w:color="auto"/>
            </w:tcBorders>
            <w:shd w:val="clear" w:color="auto" w:fill="FFF2CC" w:themeFill="accent4" w:themeFillTint="33"/>
          </w:tcPr>
          <w:p w14:paraId="004DEA02" w14:textId="77777777" w:rsidR="00390E5E" w:rsidRPr="00B975C7" w:rsidRDefault="00390E5E" w:rsidP="00C942FD">
            <w:pPr>
              <w:jc w:val="center"/>
              <w:rPr>
                <w:rFonts w:ascii="Arial" w:hAnsi="Arial" w:cs="Arial"/>
                <w:sz w:val="16"/>
                <w:szCs w:val="16"/>
              </w:rPr>
            </w:pPr>
          </w:p>
          <w:p w14:paraId="353AFC62" w14:textId="77777777" w:rsidR="00390E5E" w:rsidRPr="00B975C7" w:rsidRDefault="00390E5E" w:rsidP="00C942FD">
            <w:pPr>
              <w:jc w:val="center"/>
              <w:rPr>
                <w:rFonts w:ascii="Arial" w:hAnsi="Arial" w:cs="Arial"/>
                <w:sz w:val="16"/>
                <w:szCs w:val="16"/>
              </w:rPr>
            </w:pPr>
          </w:p>
          <w:p w14:paraId="32F11D02" w14:textId="77777777" w:rsidR="00390E5E" w:rsidRPr="00B975C7" w:rsidRDefault="00390E5E" w:rsidP="00C942FD">
            <w:pPr>
              <w:jc w:val="center"/>
              <w:rPr>
                <w:rFonts w:ascii="Arial" w:hAnsi="Arial" w:cs="Arial"/>
                <w:sz w:val="16"/>
                <w:szCs w:val="16"/>
              </w:rPr>
            </w:pPr>
            <w:r w:rsidRPr="00B975C7">
              <w:rPr>
                <w:rFonts w:ascii="Arial" w:hAnsi="Arial" w:cs="Arial"/>
                <w:sz w:val="16"/>
                <w:szCs w:val="16"/>
              </w:rPr>
              <w:t>E4 : Intégration matérielle et logicielle</w:t>
            </w:r>
          </w:p>
        </w:tc>
        <w:tc>
          <w:tcPr>
            <w:tcW w:w="8981" w:type="dxa"/>
            <w:tcBorders>
              <w:top w:val="single" w:sz="12" w:space="0" w:color="auto"/>
              <w:left w:val="single" w:sz="4" w:space="0" w:color="auto"/>
              <w:bottom w:val="single" w:sz="4" w:space="0" w:color="auto"/>
              <w:right w:val="single" w:sz="12" w:space="0" w:color="auto"/>
            </w:tcBorders>
            <w:shd w:val="clear" w:color="auto" w:fill="FFF2CC" w:themeFill="accent4" w:themeFillTint="33"/>
            <w:vAlign w:val="bottom"/>
          </w:tcPr>
          <w:p w14:paraId="66F2B4A9" w14:textId="77777777" w:rsidR="00390E5E" w:rsidRPr="00B975C7" w:rsidRDefault="00390E5E" w:rsidP="00C942FD">
            <w:pPr>
              <w:rPr>
                <w:rFonts w:ascii="Arial" w:hAnsi="Arial" w:cs="Arial"/>
                <w:sz w:val="16"/>
                <w:szCs w:val="16"/>
              </w:rPr>
            </w:pPr>
            <w:r w:rsidRPr="00B975C7">
              <w:rPr>
                <w:rFonts w:ascii="Arial" w:hAnsi="Arial" w:cs="Arial"/>
                <w:color w:val="000000"/>
                <w:sz w:val="16"/>
                <w:szCs w:val="16"/>
              </w:rPr>
              <w:t>T1 : Préparation et contrôle préalable</w:t>
            </w:r>
          </w:p>
        </w:tc>
        <w:tc>
          <w:tcPr>
            <w:tcW w:w="850" w:type="dxa"/>
            <w:tcBorders>
              <w:top w:val="single" w:sz="12" w:space="0" w:color="auto"/>
              <w:left w:val="single" w:sz="12" w:space="0" w:color="auto"/>
              <w:bottom w:val="single" w:sz="4" w:space="0" w:color="auto"/>
              <w:right w:val="single" w:sz="4" w:space="0" w:color="auto"/>
            </w:tcBorders>
            <w:shd w:val="clear" w:color="auto" w:fill="5B9BD5" w:themeFill="accent5"/>
          </w:tcPr>
          <w:p w14:paraId="0809968F" w14:textId="77777777" w:rsidR="00390E5E" w:rsidRPr="00B975C7" w:rsidRDefault="00390E5E" w:rsidP="00C942FD">
            <w:pPr>
              <w:jc w:val="center"/>
              <w:rPr>
                <w:rFonts w:ascii="Arial" w:hAnsi="Arial" w:cs="Arial"/>
                <w:color w:val="000000"/>
                <w:sz w:val="16"/>
                <w:szCs w:val="16"/>
              </w:rPr>
            </w:pPr>
          </w:p>
        </w:tc>
        <w:tc>
          <w:tcPr>
            <w:tcW w:w="851" w:type="dxa"/>
            <w:tcBorders>
              <w:top w:val="single" w:sz="12" w:space="0" w:color="auto"/>
              <w:left w:val="single" w:sz="4" w:space="0" w:color="auto"/>
              <w:bottom w:val="single" w:sz="4" w:space="0" w:color="auto"/>
              <w:right w:val="single" w:sz="4" w:space="0" w:color="auto"/>
            </w:tcBorders>
            <w:shd w:val="clear" w:color="auto" w:fill="FF0000"/>
          </w:tcPr>
          <w:p w14:paraId="72E19349" w14:textId="77777777" w:rsidR="00390E5E" w:rsidRPr="00B975C7" w:rsidRDefault="00390E5E" w:rsidP="00C942FD">
            <w:pPr>
              <w:jc w:val="center"/>
              <w:rPr>
                <w:rFonts w:ascii="Arial" w:hAnsi="Arial" w:cs="Arial"/>
                <w:color w:val="000000"/>
                <w:sz w:val="16"/>
                <w:szCs w:val="16"/>
              </w:rPr>
            </w:pPr>
          </w:p>
        </w:tc>
        <w:tc>
          <w:tcPr>
            <w:tcW w:w="850" w:type="dxa"/>
            <w:tcBorders>
              <w:top w:val="single" w:sz="12" w:space="0" w:color="auto"/>
              <w:left w:val="single" w:sz="4" w:space="0" w:color="auto"/>
              <w:bottom w:val="single" w:sz="4" w:space="0" w:color="auto"/>
              <w:right w:val="single" w:sz="4" w:space="0" w:color="auto"/>
            </w:tcBorders>
            <w:shd w:val="clear" w:color="auto" w:fill="FFC000"/>
          </w:tcPr>
          <w:p w14:paraId="5FB4AE89" w14:textId="77777777" w:rsidR="00390E5E" w:rsidRPr="00B975C7" w:rsidRDefault="00390E5E" w:rsidP="00C942FD">
            <w:pPr>
              <w:jc w:val="center"/>
              <w:rPr>
                <w:rFonts w:ascii="Arial" w:hAnsi="Arial" w:cs="Arial"/>
                <w:color w:val="000000"/>
                <w:sz w:val="16"/>
                <w:szCs w:val="16"/>
              </w:rPr>
            </w:pPr>
          </w:p>
        </w:tc>
        <w:tc>
          <w:tcPr>
            <w:tcW w:w="851" w:type="dxa"/>
            <w:tcBorders>
              <w:top w:val="single" w:sz="12" w:space="0" w:color="auto"/>
              <w:left w:val="single" w:sz="4" w:space="0" w:color="auto"/>
              <w:bottom w:val="single" w:sz="4" w:space="0" w:color="auto"/>
              <w:right w:val="single" w:sz="4" w:space="0" w:color="auto"/>
            </w:tcBorders>
            <w:shd w:val="clear" w:color="auto" w:fill="E2EFD9" w:themeFill="accent6" w:themeFillTint="33"/>
          </w:tcPr>
          <w:p w14:paraId="52DC3F38" w14:textId="6A55268C" w:rsidR="00390E5E" w:rsidRPr="00B975C7" w:rsidRDefault="00390E5E" w:rsidP="00C942FD">
            <w:pPr>
              <w:jc w:val="center"/>
              <w:rPr>
                <w:rFonts w:ascii="Arial" w:hAnsi="Arial" w:cs="Arial"/>
                <w:color w:val="000000"/>
                <w:sz w:val="16"/>
                <w:szCs w:val="16"/>
              </w:rPr>
            </w:pPr>
          </w:p>
        </w:tc>
        <w:tc>
          <w:tcPr>
            <w:tcW w:w="924" w:type="dxa"/>
            <w:tcBorders>
              <w:top w:val="single" w:sz="12" w:space="0" w:color="auto"/>
              <w:left w:val="single" w:sz="4" w:space="0" w:color="auto"/>
              <w:bottom w:val="single" w:sz="4" w:space="0" w:color="auto"/>
              <w:right w:val="single" w:sz="12" w:space="0" w:color="auto"/>
            </w:tcBorders>
            <w:shd w:val="clear" w:color="auto" w:fill="A8D08D" w:themeFill="accent6" w:themeFillTint="99"/>
          </w:tcPr>
          <w:p w14:paraId="6672302B" w14:textId="77777777" w:rsidR="00390E5E" w:rsidRPr="00B975C7" w:rsidRDefault="00390E5E" w:rsidP="00C942FD">
            <w:pPr>
              <w:jc w:val="center"/>
              <w:rPr>
                <w:rFonts w:ascii="Arial" w:hAnsi="Arial" w:cs="Arial"/>
                <w:color w:val="000000"/>
                <w:sz w:val="16"/>
                <w:szCs w:val="16"/>
              </w:rPr>
            </w:pPr>
          </w:p>
        </w:tc>
      </w:tr>
      <w:tr w:rsidR="00390E5E" w14:paraId="6E2E4AD8" w14:textId="77777777" w:rsidTr="00594047">
        <w:tc>
          <w:tcPr>
            <w:tcW w:w="2051" w:type="dxa"/>
            <w:vMerge/>
            <w:tcBorders>
              <w:left w:val="single" w:sz="12" w:space="0" w:color="auto"/>
              <w:bottom w:val="single" w:sz="4" w:space="0" w:color="auto"/>
              <w:right w:val="single" w:sz="4" w:space="0" w:color="auto"/>
            </w:tcBorders>
            <w:shd w:val="clear" w:color="auto" w:fill="FFF2CC" w:themeFill="accent4" w:themeFillTint="33"/>
          </w:tcPr>
          <w:p w14:paraId="5C0407E8" w14:textId="77777777" w:rsidR="00390E5E" w:rsidRPr="00B975C7" w:rsidRDefault="00390E5E" w:rsidP="00C942FD">
            <w:pPr>
              <w:jc w:val="center"/>
              <w:rPr>
                <w:rFonts w:ascii="Arial" w:hAnsi="Arial" w:cs="Arial"/>
                <w:sz w:val="16"/>
                <w:szCs w:val="16"/>
              </w:rPr>
            </w:pPr>
          </w:p>
        </w:tc>
        <w:tc>
          <w:tcPr>
            <w:tcW w:w="8981" w:type="dxa"/>
            <w:tcBorders>
              <w:left w:val="single" w:sz="4" w:space="0" w:color="auto"/>
              <w:bottom w:val="single" w:sz="4" w:space="0" w:color="auto"/>
              <w:right w:val="single" w:sz="12" w:space="0" w:color="auto"/>
            </w:tcBorders>
            <w:shd w:val="clear" w:color="auto" w:fill="FFF2CC" w:themeFill="accent4" w:themeFillTint="33"/>
            <w:vAlign w:val="bottom"/>
          </w:tcPr>
          <w:p w14:paraId="21B04213" w14:textId="77777777" w:rsidR="00390E5E" w:rsidRPr="00B975C7" w:rsidRDefault="00390E5E" w:rsidP="00C942FD">
            <w:pPr>
              <w:rPr>
                <w:rFonts w:ascii="Arial" w:hAnsi="Arial" w:cs="Arial"/>
                <w:sz w:val="16"/>
                <w:szCs w:val="16"/>
              </w:rPr>
            </w:pPr>
            <w:r w:rsidRPr="00B975C7">
              <w:rPr>
                <w:rFonts w:ascii="Arial" w:hAnsi="Arial" w:cs="Arial"/>
                <w:color w:val="000000"/>
                <w:sz w:val="16"/>
                <w:szCs w:val="16"/>
              </w:rPr>
              <w:t>T2 : Intégration mécanique des sous-ensembles électronique, électrique, automatique, filaire et optique</w:t>
            </w:r>
          </w:p>
        </w:tc>
        <w:tc>
          <w:tcPr>
            <w:tcW w:w="850" w:type="dxa"/>
            <w:tcBorders>
              <w:left w:val="single" w:sz="12" w:space="0" w:color="auto"/>
              <w:bottom w:val="single" w:sz="4" w:space="0" w:color="auto"/>
              <w:right w:val="single" w:sz="4" w:space="0" w:color="auto"/>
            </w:tcBorders>
            <w:shd w:val="clear" w:color="auto" w:fill="5B9BD5" w:themeFill="accent5"/>
          </w:tcPr>
          <w:p w14:paraId="01E390DF" w14:textId="77777777" w:rsidR="00390E5E" w:rsidRPr="00B975C7" w:rsidRDefault="00390E5E" w:rsidP="00C942FD">
            <w:pPr>
              <w:jc w:val="center"/>
              <w:rPr>
                <w:rFonts w:ascii="Arial" w:hAnsi="Arial" w:cs="Arial"/>
                <w:color w:val="000000"/>
                <w:sz w:val="16"/>
                <w:szCs w:val="16"/>
              </w:rPr>
            </w:pPr>
          </w:p>
        </w:tc>
        <w:tc>
          <w:tcPr>
            <w:tcW w:w="851" w:type="dxa"/>
            <w:tcBorders>
              <w:left w:val="single" w:sz="4" w:space="0" w:color="auto"/>
              <w:bottom w:val="single" w:sz="4" w:space="0" w:color="auto"/>
              <w:right w:val="single" w:sz="4" w:space="0" w:color="auto"/>
            </w:tcBorders>
            <w:shd w:val="clear" w:color="auto" w:fill="FF0000"/>
          </w:tcPr>
          <w:p w14:paraId="123976CF" w14:textId="77777777" w:rsidR="00390E5E" w:rsidRPr="00B975C7" w:rsidRDefault="00390E5E" w:rsidP="00C942FD">
            <w:pPr>
              <w:jc w:val="center"/>
              <w:rPr>
                <w:rFonts w:ascii="Arial" w:hAnsi="Arial" w:cs="Arial"/>
                <w:color w:val="000000"/>
                <w:sz w:val="16"/>
                <w:szCs w:val="16"/>
              </w:rPr>
            </w:pPr>
          </w:p>
        </w:tc>
        <w:tc>
          <w:tcPr>
            <w:tcW w:w="850" w:type="dxa"/>
            <w:tcBorders>
              <w:left w:val="single" w:sz="4" w:space="0" w:color="auto"/>
              <w:bottom w:val="single" w:sz="4" w:space="0" w:color="auto"/>
              <w:right w:val="single" w:sz="4" w:space="0" w:color="auto"/>
            </w:tcBorders>
            <w:shd w:val="clear" w:color="auto" w:fill="FFC000"/>
          </w:tcPr>
          <w:p w14:paraId="48C8CD24" w14:textId="77777777" w:rsidR="00390E5E" w:rsidRPr="00B975C7" w:rsidRDefault="00390E5E" w:rsidP="00C942FD">
            <w:pPr>
              <w:jc w:val="center"/>
              <w:rPr>
                <w:rFonts w:ascii="Arial" w:hAnsi="Arial" w:cs="Arial"/>
                <w:color w:val="000000"/>
                <w:sz w:val="16"/>
                <w:szCs w:val="16"/>
              </w:rPr>
            </w:pPr>
          </w:p>
        </w:tc>
        <w:tc>
          <w:tcPr>
            <w:tcW w:w="851" w:type="dxa"/>
            <w:tcBorders>
              <w:left w:val="single" w:sz="4" w:space="0" w:color="auto"/>
              <w:bottom w:val="single" w:sz="4" w:space="0" w:color="auto"/>
              <w:right w:val="single" w:sz="4" w:space="0" w:color="auto"/>
            </w:tcBorders>
            <w:shd w:val="clear" w:color="auto" w:fill="E2EFD9" w:themeFill="accent6" w:themeFillTint="33"/>
          </w:tcPr>
          <w:p w14:paraId="418F94BB" w14:textId="3198AA44" w:rsidR="00390E5E" w:rsidRPr="00B975C7" w:rsidRDefault="00390E5E" w:rsidP="00C942FD">
            <w:pPr>
              <w:jc w:val="center"/>
              <w:rPr>
                <w:rFonts w:ascii="Arial" w:hAnsi="Arial" w:cs="Arial"/>
                <w:color w:val="000000"/>
                <w:sz w:val="16"/>
                <w:szCs w:val="16"/>
              </w:rPr>
            </w:pPr>
          </w:p>
        </w:tc>
        <w:tc>
          <w:tcPr>
            <w:tcW w:w="924" w:type="dxa"/>
            <w:tcBorders>
              <w:left w:val="single" w:sz="4" w:space="0" w:color="auto"/>
              <w:bottom w:val="single" w:sz="4" w:space="0" w:color="auto"/>
              <w:right w:val="single" w:sz="12" w:space="0" w:color="auto"/>
            </w:tcBorders>
            <w:shd w:val="clear" w:color="auto" w:fill="A8D08D" w:themeFill="accent6" w:themeFillTint="99"/>
          </w:tcPr>
          <w:p w14:paraId="3C4996E3" w14:textId="77777777" w:rsidR="00390E5E" w:rsidRPr="00B975C7" w:rsidRDefault="00390E5E" w:rsidP="00C942FD">
            <w:pPr>
              <w:jc w:val="center"/>
              <w:rPr>
                <w:rFonts w:ascii="Arial" w:hAnsi="Arial" w:cs="Arial"/>
                <w:color w:val="000000"/>
                <w:sz w:val="16"/>
                <w:szCs w:val="16"/>
              </w:rPr>
            </w:pPr>
          </w:p>
        </w:tc>
      </w:tr>
      <w:tr w:rsidR="00390E5E" w14:paraId="2E076797" w14:textId="77777777" w:rsidTr="00594047">
        <w:tc>
          <w:tcPr>
            <w:tcW w:w="2051" w:type="dxa"/>
            <w:vMerge/>
            <w:tcBorders>
              <w:left w:val="single" w:sz="12" w:space="0" w:color="auto"/>
              <w:bottom w:val="single" w:sz="4" w:space="0" w:color="auto"/>
              <w:right w:val="single" w:sz="4" w:space="0" w:color="auto"/>
            </w:tcBorders>
            <w:shd w:val="clear" w:color="auto" w:fill="FFF2CC" w:themeFill="accent4" w:themeFillTint="33"/>
          </w:tcPr>
          <w:p w14:paraId="00FA2C25" w14:textId="77777777" w:rsidR="00390E5E" w:rsidRPr="00B975C7" w:rsidRDefault="00390E5E" w:rsidP="00C942FD">
            <w:pPr>
              <w:jc w:val="center"/>
              <w:rPr>
                <w:rFonts w:ascii="Arial" w:hAnsi="Arial" w:cs="Arial"/>
                <w:sz w:val="16"/>
                <w:szCs w:val="16"/>
              </w:rPr>
            </w:pPr>
          </w:p>
        </w:tc>
        <w:tc>
          <w:tcPr>
            <w:tcW w:w="8981" w:type="dxa"/>
            <w:tcBorders>
              <w:left w:val="single" w:sz="4" w:space="0" w:color="auto"/>
              <w:bottom w:val="single" w:sz="4" w:space="0" w:color="auto"/>
              <w:right w:val="single" w:sz="12" w:space="0" w:color="auto"/>
            </w:tcBorders>
            <w:shd w:val="clear" w:color="auto" w:fill="FFF2CC" w:themeFill="accent4" w:themeFillTint="33"/>
            <w:vAlign w:val="bottom"/>
          </w:tcPr>
          <w:p w14:paraId="187C3BAB" w14:textId="77777777" w:rsidR="00390E5E" w:rsidRPr="00B975C7" w:rsidRDefault="00390E5E" w:rsidP="00C942FD">
            <w:pPr>
              <w:rPr>
                <w:rFonts w:ascii="Arial" w:hAnsi="Arial" w:cs="Arial"/>
                <w:sz w:val="16"/>
                <w:szCs w:val="16"/>
              </w:rPr>
            </w:pPr>
            <w:r w:rsidRPr="00B975C7">
              <w:rPr>
                <w:rFonts w:ascii="Arial" w:hAnsi="Arial" w:cs="Arial"/>
                <w:color w:val="000000"/>
                <w:sz w:val="16"/>
                <w:szCs w:val="16"/>
              </w:rPr>
              <w:t>T3 : Intégration des équipements électroniques communicants sur site</w:t>
            </w:r>
          </w:p>
        </w:tc>
        <w:tc>
          <w:tcPr>
            <w:tcW w:w="850" w:type="dxa"/>
            <w:tcBorders>
              <w:left w:val="single" w:sz="12" w:space="0" w:color="auto"/>
              <w:bottom w:val="single" w:sz="4" w:space="0" w:color="auto"/>
              <w:right w:val="single" w:sz="4" w:space="0" w:color="auto"/>
            </w:tcBorders>
            <w:shd w:val="clear" w:color="auto" w:fill="5B9BD5" w:themeFill="accent5"/>
          </w:tcPr>
          <w:p w14:paraId="7109D9C0" w14:textId="77777777" w:rsidR="00390E5E" w:rsidRPr="00B975C7" w:rsidRDefault="00390E5E" w:rsidP="00C942FD">
            <w:pPr>
              <w:jc w:val="center"/>
              <w:rPr>
                <w:rFonts w:ascii="Arial" w:hAnsi="Arial" w:cs="Arial"/>
                <w:color w:val="000000"/>
                <w:sz w:val="16"/>
                <w:szCs w:val="16"/>
              </w:rPr>
            </w:pPr>
          </w:p>
        </w:tc>
        <w:tc>
          <w:tcPr>
            <w:tcW w:w="851" w:type="dxa"/>
            <w:tcBorders>
              <w:left w:val="single" w:sz="4" w:space="0" w:color="auto"/>
              <w:bottom w:val="single" w:sz="4" w:space="0" w:color="auto"/>
              <w:right w:val="single" w:sz="4" w:space="0" w:color="auto"/>
            </w:tcBorders>
            <w:shd w:val="clear" w:color="auto" w:fill="FF0000"/>
          </w:tcPr>
          <w:p w14:paraId="21F37CCC" w14:textId="77777777" w:rsidR="00390E5E" w:rsidRPr="00B975C7" w:rsidRDefault="00390E5E" w:rsidP="00C942FD">
            <w:pPr>
              <w:jc w:val="center"/>
              <w:rPr>
                <w:rFonts w:ascii="Arial" w:hAnsi="Arial" w:cs="Arial"/>
                <w:color w:val="000000"/>
                <w:sz w:val="16"/>
                <w:szCs w:val="16"/>
              </w:rPr>
            </w:pPr>
          </w:p>
        </w:tc>
        <w:tc>
          <w:tcPr>
            <w:tcW w:w="850" w:type="dxa"/>
            <w:tcBorders>
              <w:left w:val="single" w:sz="4" w:space="0" w:color="auto"/>
              <w:bottom w:val="single" w:sz="4" w:space="0" w:color="auto"/>
              <w:right w:val="single" w:sz="4" w:space="0" w:color="auto"/>
            </w:tcBorders>
            <w:shd w:val="clear" w:color="auto" w:fill="FFC000"/>
          </w:tcPr>
          <w:p w14:paraId="7F681422" w14:textId="77777777" w:rsidR="00390E5E" w:rsidRPr="00B975C7" w:rsidRDefault="00390E5E" w:rsidP="00C942FD">
            <w:pPr>
              <w:jc w:val="center"/>
              <w:rPr>
                <w:rFonts w:ascii="Arial" w:hAnsi="Arial" w:cs="Arial"/>
                <w:color w:val="000000"/>
                <w:sz w:val="16"/>
                <w:szCs w:val="16"/>
              </w:rPr>
            </w:pPr>
          </w:p>
        </w:tc>
        <w:tc>
          <w:tcPr>
            <w:tcW w:w="851" w:type="dxa"/>
            <w:tcBorders>
              <w:left w:val="single" w:sz="4" w:space="0" w:color="auto"/>
              <w:bottom w:val="single" w:sz="4" w:space="0" w:color="auto"/>
              <w:right w:val="single" w:sz="4" w:space="0" w:color="auto"/>
            </w:tcBorders>
            <w:shd w:val="clear" w:color="auto" w:fill="E2EFD9" w:themeFill="accent6" w:themeFillTint="33"/>
          </w:tcPr>
          <w:p w14:paraId="1507587B" w14:textId="5A72C122" w:rsidR="00390E5E" w:rsidRPr="00B975C7" w:rsidRDefault="00390E5E" w:rsidP="00C942FD">
            <w:pPr>
              <w:jc w:val="center"/>
              <w:rPr>
                <w:rFonts w:ascii="Arial" w:hAnsi="Arial" w:cs="Arial"/>
                <w:color w:val="000000"/>
                <w:sz w:val="16"/>
                <w:szCs w:val="16"/>
              </w:rPr>
            </w:pPr>
          </w:p>
        </w:tc>
        <w:tc>
          <w:tcPr>
            <w:tcW w:w="924" w:type="dxa"/>
            <w:tcBorders>
              <w:left w:val="single" w:sz="4" w:space="0" w:color="auto"/>
              <w:bottom w:val="single" w:sz="4" w:space="0" w:color="auto"/>
              <w:right w:val="single" w:sz="12" w:space="0" w:color="auto"/>
            </w:tcBorders>
            <w:shd w:val="clear" w:color="auto" w:fill="A8D08D" w:themeFill="accent6" w:themeFillTint="99"/>
          </w:tcPr>
          <w:p w14:paraId="55DA2D44" w14:textId="77777777" w:rsidR="00390E5E" w:rsidRPr="00B975C7" w:rsidRDefault="00390E5E" w:rsidP="00C942FD">
            <w:pPr>
              <w:jc w:val="center"/>
              <w:rPr>
                <w:rFonts w:ascii="Arial" w:hAnsi="Arial" w:cs="Arial"/>
                <w:color w:val="000000"/>
                <w:sz w:val="16"/>
                <w:szCs w:val="16"/>
              </w:rPr>
            </w:pPr>
          </w:p>
        </w:tc>
      </w:tr>
      <w:tr w:rsidR="00390E5E" w14:paraId="4CB28E06" w14:textId="77777777" w:rsidTr="00594047">
        <w:tc>
          <w:tcPr>
            <w:tcW w:w="2051" w:type="dxa"/>
            <w:vMerge/>
            <w:tcBorders>
              <w:left w:val="single" w:sz="12" w:space="0" w:color="auto"/>
              <w:bottom w:val="single" w:sz="4" w:space="0" w:color="auto"/>
              <w:right w:val="single" w:sz="4" w:space="0" w:color="auto"/>
            </w:tcBorders>
            <w:shd w:val="clear" w:color="auto" w:fill="FFF2CC" w:themeFill="accent4" w:themeFillTint="33"/>
          </w:tcPr>
          <w:p w14:paraId="6D1DD62F" w14:textId="77777777" w:rsidR="00390E5E" w:rsidRPr="00B975C7" w:rsidRDefault="00390E5E" w:rsidP="00C942FD">
            <w:pPr>
              <w:jc w:val="center"/>
              <w:rPr>
                <w:rFonts w:ascii="Arial" w:hAnsi="Arial" w:cs="Arial"/>
                <w:sz w:val="16"/>
                <w:szCs w:val="16"/>
              </w:rPr>
            </w:pPr>
          </w:p>
        </w:tc>
        <w:tc>
          <w:tcPr>
            <w:tcW w:w="8981" w:type="dxa"/>
            <w:tcBorders>
              <w:left w:val="single" w:sz="4" w:space="0" w:color="auto"/>
              <w:bottom w:val="single" w:sz="4" w:space="0" w:color="auto"/>
              <w:right w:val="single" w:sz="12" w:space="0" w:color="auto"/>
            </w:tcBorders>
            <w:shd w:val="clear" w:color="auto" w:fill="FFF2CC" w:themeFill="accent4" w:themeFillTint="33"/>
            <w:vAlign w:val="bottom"/>
          </w:tcPr>
          <w:p w14:paraId="2CAEAA1C" w14:textId="77777777" w:rsidR="00390E5E" w:rsidRPr="00B975C7" w:rsidRDefault="00390E5E" w:rsidP="00C942FD">
            <w:pPr>
              <w:rPr>
                <w:rFonts w:ascii="Arial" w:hAnsi="Arial" w:cs="Arial"/>
                <w:sz w:val="16"/>
                <w:szCs w:val="16"/>
              </w:rPr>
            </w:pPr>
            <w:r w:rsidRPr="00B975C7">
              <w:rPr>
                <w:rFonts w:ascii="Arial" w:hAnsi="Arial" w:cs="Arial"/>
                <w:color w:val="000000"/>
                <w:sz w:val="16"/>
                <w:szCs w:val="16"/>
              </w:rPr>
              <w:t>T4 : Installation et paramétrage des logiciels et des équipements communicants en fonction de protocoles (cahier des charges)</w:t>
            </w:r>
          </w:p>
        </w:tc>
        <w:tc>
          <w:tcPr>
            <w:tcW w:w="850" w:type="dxa"/>
            <w:tcBorders>
              <w:left w:val="single" w:sz="12" w:space="0" w:color="auto"/>
              <w:bottom w:val="single" w:sz="4" w:space="0" w:color="auto"/>
              <w:right w:val="single" w:sz="4" w:space="0" w:color="auto"/>
            </w:tcBorders>
            <w:shd w:val="clear" w:color="auto" w:fill="5B9BD5" w:themeFill="accent5"/>
          </w:tcPr>
          <w:p w14:paraId="43C0B057" w14:textId="77777777" w:rsidR="00390E5E" w:rsidRPr="00B975C7" w:rsidRDefault="00390E5E" w:rsidP="00C942FD">
            <w:pPr>
              <w:jc w:val="center"/>
              <w:rPr>
                <w:rFonts w:ascii="Arial" w:hAnsi="Arial" w:cs="Arial"/>
                <w:color w:val="000000"/>
                <w:sz w:val="16"/>
                <w:szCs w:val="16"/>
              </w:rPr>
            </w:pPr>
          </w:p>
        </w:tc>
        <w:tc>
          <w:tcPr>
            <w:tcW w:w="851" w:type="dxa"/>
            <w:tcBorders>
              <w:left w:val="single" w:sz="4" w:space="0" w:color="auto"/>
              <w:bottom w:val="single" w:sz="4" w:space="0" w:color="auto"/>
              <w:right w:val="single" w:sz="4" w:space="0" w:color="auto"/>
            </w:tcBorders>
            <w:shd w:val="clear" w:color="auto" w:fill="FF0000"/>
          </w:tcPr>
          <w:p w14:paraId="5239CDF9" w14:textId="77777777" w:rsidR="00390E5E" w:rsidRPr="00B975C7" w:rsidRDefault="00390E5E" w:rsidP="00C942FD">
            <w:pPr>
              <w:jc w:val="center"/>
              <w:rPr>
                <w:rFonts w:ascii="Arial" w:hAnsi="Arial" w:cs="Arial"/>
                <w:color w:val="000000"/>
                <w:sz w:val="16"/>
                <w:szCs w:val="16"/>
              </w:rPr>
            </w:pPr>
          </w:p>
        </w:tc>
        <w:tc>
          <w:tcPr>
            <w:tcW w:w="850" w:type="dxa"/>
            <w:tcBorders>
              <w:left w:val="single" w:sz="4" w:space="0" w:color="auto"/>
              <w:bottom w:val="single" w:sz="4" w:space="0" w:color="auto"/>
              <w:right w:val="single" w:sz="4" w:space="0" w:color="auto"/>
            </w:tcBorders>
            <w:shd w:val="clear" w:color="auto" w:fill="FFC000"/>
          </w:tcPr>
          <w:p w14:paraId="6A75F421" w14:textId="77777777" w:rsidR="00390E5E" w:rsidRPr="00B975C7" w:rsidRDefault="00390E5E" w:rsidP="00C942FD">
            <w:pPr>
              <w:jc w:val="center"/>
              <w:rPr>
                <w:rFonts w:ascii="Arial" w:hAnsi="Arial" w:cs="Arial"/>
                <w:color w:val="000000"/>
                <w:sz w:val="16"/>
                <w:szCs w:val="16"/>
              </w:rPr>
            </w:pPr>
          </w:p>
        </w:tc>
        <w:tc>
          <w:tcPr>
            <w:tcW w:w="851" w:type="dxa"/>
            <w:tcBorders>
              <w:left w:val="single" w:sz="4" w:space="0" w:color="auto"/>
              <w:bottom w:val="single" w:sz="4" w:space="0" w:color="auto"/>
              <w:right w:val="single" w:sz="4" w:space="0" w:color="auto"/>
            </w:tcBorders>
            <w:shd w:val="clear" w:color="auto" w:fill="E2EFD9" w:themeFill="accent6" w:themeFillTint="33"/>
          </w:tcPr>
          <w:p w14:paraId="0E9FB788" w14:textId="56D953F0" w:rsidR="00390E5E" w:rsidRPr="00B975C7" w:rsidRDefault="00390E5E" w:rsidP="00C942FD">
            <w:pPr>
              <w:jc w:val="center"/>
              <w:rPr>
                <w:rFonts w:ascii="Arial" w:hAnsi="Arial" w:cs="Arial"/>
                <w:color w:val="000000"/>
                <w:sz w:val="16"/>
                <w:szCs w:val="16"/>
              </w:rPr>
            </w:pPr>
          </w:p>
        </w:tc>
        <w:tc>
          <w:tcPr>
            <w:tcW w:w="924" w:type="dxa"/>
            <w:tcBorders>
              <w:left w:val="single" w:sz="4" w:space="0" w:color="auto"/>
              <w:bottom w:val="single" w:sz="4" w:space="0" w:color="auto"/>
              <w:right w:val="single" w:sz="12" w:space="0" w:color="auto"/>
            </w:tcBorders>
            <w:shd w:val="clear" w:color="auto" w:fill="A8D08D" w:themeFill="accent6" w:themeFillTint="99"/>
          </w:tcPr>
          <w:p w14:paraId="2050895E" w14:textId="77777777" w:rsidR="00390E5E" w:rsidRPr="00B975C7" w:rsidRDefault="00390E5E" w:rsidP="00C942FD">
            <w:pPr>
              <w:jc w:val="center"/>
              <w:rPr>
                <w:rFonts w:ascii="Arial" w:hAnsi="Arial" w:cs="Arial"/>
                <w:color w:val="000000"/>
                <w:sz w:val="16"/>
                <w:szCs w:val="16"/>
              </w:rPr>
            </w:pPr>
          </w:p>
        </w:tc>
      </w:tr>
      <w:tr w:rsidR="00390E5E" w14:paraId="600900B7" w14:textId="77777777" w:rsidTr="00594047">
        <w:tc>
          <w:tcPr>
            <w:tcW w:w="2051" w:type="dxa"/>
            <w:vMerge/>
            <w:tcBorders>
              <w:left w:val="single" w:sz="12" w:space="0" w:color="auto"/>
              <w:bottom w:val="single" w:sz="4" w:space="0" w:color="auto"/>
              <w:right w:val="single" w:sz="4" w:space="0" w:color="auto"/>
            </w:tcBorders>
            <w:shd w:val="clear" w:color="auto" w:fill="FFF2CC" w:themeFill="accent4" w:themeFillTint="33"/>
          </w:tcPr>
          <w:p w14:paraId="78FF62D4" w14:textId="77777777" w:rsidR="00390E5E" w:rsidRPr="00B975C7" w:rsidRDefault="00390E5E" w:rsidP="00C942FD">
            <w:pPr>
              <w:jc w:val="center"/>
              <w:rPr>
                <w:rFonts w:ascii="Arial" w:hAnsi="Arial" w:cs="Arial"/>
                <w:sz w:val="16"/>
                <w:szCs w:val="16"/>
              </w:rPr>
            </w:pPr>
          </w:p>
        </w:tc>
        <w:tc>
          <w:tcPr>
            <w:tcW w:w="8981" w:type="dxa"/>
            <w:tcBorders>
              <w:left w:val="single" w:sz="4" w:space="0" w:color="auto"/>
              <w:bottom w:val="single" w:sz="4" w:space="0" w:color="auto"/>
              <w:right w:val="single" w:sz="12" w:space="0" w:color="auto"/>
            </w:tcBorders>
            <w:shd w:val="clear" w:color="auto" w:fill="FFF2CC" w:themeFill="accent4" w:themeFillTint="33"/>
            <w:vAlign w:val="bottom"/>
          </w:tcPr>
          <w:p w14:paraId="787F595F" w14:textId="77777777" w:rsidR="00390E5E" w:rsidRPr="00B975C7" w:rsidRDefault="00390E5E" w:rsidP="00C942FD">
            <w:pPr>
              <w:rPr>
                <w:rFonts w:ascii="Arial" w:hAnsi="Arial" w:cs="Arial"/>
                <w:sz w:val="16"/>
                <w:szCs w:val="16"/>
              </w:rPr>
            </w:pPr>
            <w:r w:rsidRPr="00B975C7">
              <w:rPr>
                <w:rFonts w:ascii="Arial" w:hAnsi="Arial" w:cs="Arial"/>
                <w:color w:val="000000"/>
                <w:sz w:val="16"/>
                <w:szCs w:val="16"/>
              </w:rPr>
              <w:t>T5 : Vérification des caractéristiques de fonctionnement en conformité avec le projet</w:t>
            </w:r>
          </w:p>
        </w:tc>
        <w:tc>
          <w:tcPr>
            <w:tcW w:w="850" w:type="dxa"/>
            <w:tcBorders>
              <w:left w:val="single" w:sz="12" w:space="0" w:color="auto"/>
              <w:bottom w:val="single" w:sz="4" w:space="0" w:color="auto"/>
              <w:right w:val="single" w:sz="4" w:space="0" w:color="auto"/>
            </w:tcBorders>
            <w:shd w:val="clear" w:color="auto" w:fill="5B9BD5" w:themeFill="accent5"/>
          </w:tcPr>
          <w:p w14:paraId="4894832E" w14:textId="77777777" w:rsidR="00390E5E" w:rsidRPr="00B975C7" w:rsidRDefault="00390E5E" w:rsidP="00C942FD">
            <w:pPr>
              <w:jc w:val="center"/>
              <w:rPr>
                <w:rFonts w:ascii="Arial" w:hAnsi="Arial" w:cs="Arial"/>
                <w:color w:val="000000"/>
                <w:sz w:val="16"/>
                <w:szCs w:val="16"/>
              </w:rPr>
            </w:pPr>
          </w:p>
        </w:tc>
        <w:tc>
          <w:tcPr>
            <w:tcW w:w="851" w:type="dxa"/>
            <w:tcBorders>
              <w:left w:val="single" w:sz="4" w:space="0" w:color="auto"/>
              <w:bottom w:val="single" w:sz="4" w:space="0" w:color="auto"/>
              <w:right w:val="single" w:sz="4" w:space="0" w:color="auto"/>
            </w:tcBorders>
            <w:shd w:val="clear" w:color="auto" w:fill="FF0000"/>
          </w:tcPr>
          <w:p w14:paraId="04794452" w14:textId="77777777" w:rsidR="00390E5E" w:rsidRPr="00B975C7" w:rsidRDefault="00390E5E" w:rsidP="00C942FD">
            <w:pPr>
              <w:jc w:val="center"/>
              <w:rPr>
                <w:rFonts w:ascii="Arial" w:hAnsi="Arial" w:cs="Arial"/>
                <w:color w:val="000000"/>
                <w:sz w:val="16"/>
                <w:szCs w:val="16"/>
              </w:rPr>
            </w:pPr>
          </w:p>
        </w:tc>
        <w:tc>
          <w:tcPr>
            <w:tcW w:w="850" w:type="dxa"/>
            <w:tcBorders>
              <w:left w:val="single" w:sz="4" w:space="0" w:color="auto"/>
              <w:bottom w:val="single" w:sz="4" w:space="0" w:color="auto"/>
              <w:right w:val="single" w:sz="4" w:space="0" w:color="auto"/>
            </w:tcBorders>
            <w:shd w:val="clear" w:color="auto" w:fill="FFC000"/>
          </w:tcPr>
          <w:p w14:paraId="4E7CF30E" w14:textId="77777777" w:rsidR="00390E5E" w:rsidRPr="00B975C7" w:rsidRDefault="00390E5E" w:rsidP="00C942FD">
            <w:pPr>
              <w:jc w:val="center"/>
              <w:rPr>
                <w:rFonts w:ascii="Arial" w:hAnsi="Arial" w:cs="Arial"/>
                <w:color w:val="000000"/>
                <w:sz w:val="16"/>
                <w:szCs w:val="16"/>
              </w:rPr>
            </w:pPr>
          </w:p>
        </w:tc>
        <w:tc>
          <w:tcPr>
            <w:tcW w:w="851" w:type="dxa"/>
            <w:tcBorders>
              <w:left w:val="single" w:sz="4" w:space="0" w:color="auto"/>
              <w:bottom w:val="single" w:sz="4" w:space="0" w:color="auto"/>
              <w:right w:val="single" w:sz="4" w:space="0" w:color="auto"/>
            </w:tcBorders>
            <w:shd w:val="clear" w:color="auto" w:fill="E2EFD9" w:themeFill="accent6" w:themeFillTint="33"/>
          </w:tcPr>
          <w:p w14:paraId="3B3EB1A4" w14:textId="4A237CF1" w:rsidR="00390E5E" w:rsidRPr="00B975C7" w:rsidRDefault="00390E5E" w:rsidP="00C942FD">
            <w:pPr>
              <w:jc w:val="center"/>
              <w:rPr>
                <w:rFonts w:ascii="Arial" w:hAnsi="Arial" w:cs="Arial"/>
                <w:color w:val="000000"/>
                <w:sz w:val="16"/>
                <w:szCs w:val="16"/>
              </w:rPr>
            </w:pPr>
          </w:p>
        </w:tc>
        <w:tc>
          <w:tcPr>
            <w:tcW w:w="924" w:type="dxa"/>
            <w:tcBorders>
              <w:left w:val="single" w:sz="4" w:space="0" w:color="auto"/>
              <w:bottom w:val="single" w:sz="4" w:space="0" w:color="auto"/>
              <w:right w:val="single" w:sz="12" w:space="0" w:color="auto"/>
            </w:tcBorders>
            <w:shd w:val="clear" w:color="auto" w:fill="A8D08D" w:themeFill="accent6" w:themeFillTint="99"/>
          </w:tcPr>
          <w:p w14:paraId="6F31AEBA" w14:textId="77777777" w:rsidR="00390E5E" w:rsidRPr="00B975C7" w:rsidRDefault="00390E5E" w:rsidP="00C942FD">
            <w:pPr>
              <w:jc w:val="center"/>
              <w:rPr>
                <w:rFonts w:ascii="Arial" w:hAnsi="Arial" w:cs="Arial"/>
                <w:color w:val="000000"/>
                <w:sz w:val="16"/>
                <w:szCs w:val="16"/>
              </w:rPr>
            </w:pPr>
          </w:p>
        </w:tc>
      </w:tr>
      <w:tr w:rsidR="00390E5E" w14:paraId="335BC191" w14:textId="77777777" w:rsidTr="00594047">
        <w:tc>
          <w:tcPr>
            <w:tcW w:w="2051" w:type="dxa"/>
            <w:vMerge/>
            <w:tcBorders>
              <w:left w:val="single" w:sz="12" w:space="0" w:color="auto"/>
              <w:bottom w:val="single" w:sz="12" w:space="0" w:color="auto"/>
              <w:right w:val="single" w:sz="4" w:space="0" w:color="auto"/>
            </w:tcBorders>
            <w:shd w:val="clear" w:color="auto" w:fill="FFF2CC" w:themeFill="accent4" w:themeFillTint="33"/>
          </w:tcPr>
          <w:p w14:paraId="546D6317" w14:textId="77777777" w:rsidR="00390E5E" w:rsidRPr="00B975C7" w:rsidRDefault="00390E5E" w:rsidP="00C942FD">
            <w:pPr>
              <w:jc w:val="center"/>
              <w:rPr>
                <w:rFonts w:ascii="Arial" w:hAnsi="Arial" w:cs="Arial"/>
                <w:sz w:val="16"/>
                <w:szCs w:val="16"/>
              </w:rPr>
            </w:pPr>
          </w:p>
        </w:tc>
        <w:tc>
          <w:tcPr>
            <w:tcW w:w="8981" w:type="dxa"/>
            <w:tcBorders>
              <w:left w:val="single" w:sz="4" w:space="0" w:color="auto"/>
              <w:bottom w:val="single" w:sz="12" w:space="0" w:color="auto"/>
              <w:right w:val="single" w:sz="12" w:space="0" w:color="auto"/>
            </w:tcBorders>
            <w:shd w:val="clear" w:color="auto" w:fill="FFF2CC" w:themeFill="accent4" w:themeFillTint="33"/>
            <w:vAlign w:val="bottom"/>
          </w:tcPr>
          <w:p w14:paraId="037F57CE" w14:textId="77777777" w:rsidR="00390E5E" w:rsidRPr="00B975C7" w:rsidRDefault="00390E5E" w:rsidP="00C942FD">
            <w:pPr>
              <w:rPr>
                <w:rFonts w:ascii="Arial" w:hAnsi="Arial" w:cs="Arial"/>
                <w:sz w:val="16"/>
                <w:szCs w:val="16"/>
              </w:rPr>
            </w:pPr>
            <w:r w:rsidRPr="00B975C7">
              <w:rPr>
                <w:rFonts w:ascii="Arial" w:hAnsi="Arial" w:cs="Arial"/>
                <w:color w:val="000000"/>
                <w:sz w:val="16"/>
                <w:szCs w:val="16"/>
              </w:rPr>
              <w:t>T6 : Conseils au client sur l’utilisation, le fonctionnement, l’entretien des équipements et de l’installation</w:t>
            </w:r>
          </w:p>
        </w:tc>
        <w:tc>
          <w:tcPr>
            <w:tcW w:w="850" w:type="dxa"/>
            <w:tcBorders>
              <w:left w:val="single" w:sz="12" w:space="0" w:color="auto"/>
              <w:bottom w:val="single" w:sz="12" w:space="0" w:color="auto"/>
              <w:right w:val="single" w:sz="4" w:space="0" w:color="auto"/>
            </w:tcBorders>
            <w:shd w:val="clear" w:color="auto" w:fill="5B9BD5" w:themeFill="accent5"/>
          </w:tcPr>
          <w:p w14:paraId="47582345" w14:textId="77777777" w:rsidR="00390E5E" w:rsidRPr="00B975C7" w:rsidRDefault="00390E5E" w:rsidP="00C942FD">
            <w:pPr>
              <w:jc w:val="center"/>
              <w:rPr>
                <w:rFonts w:ascii="Arial" w:hAnsi="Arial" w:cs="Arial"/>
                <w:color w:val="000000"/>
                <w:sz w:val="16"/>
                <w:szCs w:val="16"/>
              </w:rPr>
            </w:pPr>
          </w:p>
        </w:tc>
        <w:tc>
          <w:tcPr>
            <w:tcW w:w="851" w:type="dxa"/>
            <w:tcBorders>
              <w:left w:val="single" w:sz="4" w:space="0" w:color="auto"/>
              <w:bottom w:val="single" w:sz="12" w:space="0" w:color="auto"/>
              <w:right w:val="single" w:sz="4" w:space="0" w:color="auto"/>
            </w:tcBorders>
            <w:shd w:val="clear" w:color="auto" w:fill="FF0000"/>
          </w:tcPr>
          <w:p w14:paraId="1B4DF911" w14:textId="77777777" w:rsidR="00390E5E" w:rsidRPr="00B975C7" w:rsidRDefault="00390E5E" w:rsidP="00C942FD">
            <w:pPr>
              <w:jc w:val="center"/>
              <w:rPr>
                <w:rFonts w:ascii="Arial" w:hAnsi="Arial" w:cs="Arial"/>
                <w:color w:val="000000"/>
                <w:sz w:val="16"/>
                <w:szCs w:val="16"/>
              </w:rPr>
            </w:pPr>
          </w:p>
        </w:tc>
        <w:tc>
          <w:tcPr>
            <w:tcW w:w="850" w:type="dxa"/>
            <w:tcBorders>
              <w:left w:val="single" w:sz="4" w:space="0" w:color="auto"/>
              <w:bottom w:val="single" w:sz="12" w:space="0" w:color="auto"/>
              <w:right w:val="single" w:sz="4" w:space="0" w:color="auto"/>
            </w:tcBorders>
            <w:shd w:val="clear" w:color="auto" w:fill="FFC000"/>
          </w:tcPr>
          <w:p w14:paraId="5522DE39" w14:textId="77777777" w:rsidR="00390E5E" w:rsidRPr="00B975C7" w:rsidRDefault="00390E5E" w:rsidP="00C942FD">
            <w:pPr>
              <w:jc w:val="center"/>
              <w:rPr>
                <w:rFonts w:ascii="Arial" w:hAnsi="Arial" w:cs="Arial"/>
                <w:color w:val="000000"/>
                <w:sz w:val="16"/>
                <w:szCs w:val="16"/>
              </w:rPr>
            </w:pPr>
          </w:p>
        </w:tc>
        <w:tc>
          <w:tcPr>
            <w:tcW w:w="851" w:type="dxa"/>
            <w:tcBorders>
              <w:left w:val="single" w:sz="4" w:space="0" w:color="auto"/>
              <w:bottom w:val="single" w:sz="12" w:space="0" w:color="auto"/>
              <w:right w:val="single" w:sz="4" w:space="0" w:color="auto"/>
            </w:tcBorders>
            <w:shd w:val="clear" w:color="auto" w:fill="E2EFD9" w:themeFill="accent6" w:themeFillTint="33"/>
          </w:tcPr>
          <w:p w14:paraId="1958C357" w14:textId="2A854132" w:rsidR="00390E5E" w:rsidRPr="00B975C7" w:rsidRDefault="00390E5E" w:rsidP="00C942FD">
            <w:pPr>
              <w:jc w:val="center"/>
              <w:rPr>
                <w:rFonts w:ascii="Arial" w:hAnsi="Arial" w:cs="Arial"/>
                <w:color w:val="000000"/>
                <w:sz w:val="16"/>
                <w:szCs w:val="16"/>
              </w:rPr>
            </w:pPr>
          </w:p>
        </w:tc>
        <w:tc>
          <w:tcPr>
            <w:tcW w:w="924" w:type="dxa"/>
            <w:tcBorders>
              <w:left w:val="single" w:sz="4" w:space="0" w:color="auto"/>
              <w:bottom w:val="single" w:sz="12" w:space="0" w:color="auto"/>
              <w:right w:val="single" w:sz="12" w:space="0" w:color="auto"/>
            </w:tcBorders>
            <w:shd w:val="clear" w:color="auto" w:fill="A8D08D" w:themeFill="accent6" w:themeFillTint="99"/>
          </w:tcPr>
          <w:p w14:paraId="7D4AA2FD" w14:textId="77777777" w:rsidR="00390E5E" w:rsidRPr="00B975C7" w:rsidRDefault="00390E5E" w:rsidP="00C942FD">
            <w:pPr>
              <w:jc w:val="center"/>
              <w:rPr>
                <w:rFonts w:ascii="Arial" w:hAnsi="Arial" w:cs="Arial"/>
                <w:color w:val="000000"/>
                <w:sz w:val="16"/>
                <w:szCs w:val="16"/>
              </w:rPr>
            </w:pPr>
          </w:p>
        </w:tc>
      </w:tr>
      <w:tr w:rsidR="00390E5E" w14:paraId="0B890C79" w14:textId="77777777" w:rsidTr="00594047">
        <w:tc>
          <w:tcPr>
            <w:tcW w:w="2051" w:type="dxa"/>
            <w:vMerge w:val="restart"/>
            <w:tcBorders>
              <w:top w:val="single" w:sz="12" w:space="0" w:color="auto"/>
              <w:left w:val="single" w:sz="12" w:space="0" w:color="auto"/>
              <w:bottom w:val="single" w:sz="4" w:space="0" w:color="auto"/>
              <w:right w:val="single" w:sz="4" w:space="0" w:color="auto"/>
            </w:tcBorders>
            <w:shd w:val="clear" w:color="auto" w:fill="E2EFD9" w:themeFill="accent6" w:themeFillTint="33"/>
          </w:tcPr>
          <w:p w14:paraId="621DA2AD" w14:textId="77777777" w:rsidR="00390E5E" w:rsidRPr="00B975C7" w:rsidRDefault="00390E5E" w:rsidP="00C942FD">
            <w:pPr>
              <w:jc w:val="center"/>
              <w:rPr>
                <w:rFonts w:ascii="Arial" w:hAnsi="Arial" w:cs="Arial"/>
                <w:sz w:val="16"/>
                <w:szCs w:val="16"/>
              </w:rPr>
            </w:pPr>
          </w:p>
          <w:p w14:paraId="25F6C03C" w14:textId="77777777" w:rsidR="00390E5E" w:rsidRPr="00B975C7" w:rsidRDefault="00390E5E" w:rsidP="00C942FD">
            <w:pPr>
              <w:jc w:val="center"/>
              <w:rPr>
                <w:rFonts w:ascii="Arial" w:hAnsi="Arial" w:cs="Arial"/>
                <w:sz w:val="16"/>
                <w:szCs w:val="16"/>
              </w:rPr>
            </w:pPr>
          </w:p>
          <w:p w14:paraId="06397B2B" w14:textId="77777777" w:rsidR="00390E5E" w:rsidRPr="00B975C7" w:rsidRDefault="00390E5E" w:rsidP="00C942FD">
            <w:pPr>
              <w:jc w:val="center"/>
              <w:rPr>
                <w:rFonts w:ascii="Arial" w:hAnsi="Arial" w:cs="Arial"/>
                <w:sz w:val="16"/>
                <w:szCs w:val="16"/>
              </w:rPr>
            </w:pPr>
            <w:r w:rsidRPr="00B975C7">
              <w:rPr>
                <w:rFonts w:ascii="Arial" w:hAnsi="Arial" w:cs="Arial"/>
                <w:sz w:val="16"/>
                <w:szCs w:val="16"/>
              </w:rPr>
              <w:t>R2 : Installation et qualification</w:t>
            </w:r>
          </w:p>
        </w:tc>
        <w:tc>
          <w:tcPr>
            <w:tcW w:w="8981" w:type="dxa"/>
            <w:tcBorders>
              <w:top w:val="single" w:sz="12" w:space="0" w:color="auto"/>
              <w:left w:val="single" w:sz="4" w:space="0" w:color="auto"/>
              <w:bottom w:val="single" w:sz="4" w:space="0" w:color="auto"/>
              <w:right w:val="single" w:sz="12" w:space="0" w:color="auto"/>
            </w:tcBorders>
            <w:shd w:val="clear" w:color="auto" w:fill="E2EFD9" w:themeFill="accent6" w:themeFillTint="33"/>
            <w:vAlign w:val="bottom"/>
          </w:tcPr>
          <w:p w14:paraId="6636CB07" w14:textId="77777777" w:rsidR="00390E5E" w:rsidRPr="00B975C7" w:rsidRDefault="00390E5E" w:rsidP="00C942FD">
            <w:pPr>
              <w:rPr>
                <w:rFonts w:ascii="Arial" w:hAnsi="Arial" w:cs="Arial"/>
                <w:sz w:val="16"/>
                <w:szCs w:val="16"/>
              </w:rPr>
            </w:pPr>
            <w:r w:rsidRPr="00B975C7">
              <w:rPr>
                <w:rFonts w:ascii="Arial" w:hAnsi="Arial" w:cs="Arial"/>
                <w:color w:val="000000"/>
                <w:sz w:val="16"/>
                <w:szCs w:val="16"/>
              </w:rPr>
              <w:t>T1 : Prise en compte de la demande du client</w:t>
            </w:r>
          </w:p>
        </w:tc>
        <w:tc>
          <w:tcPr>
            <w:tcW w:w="850" w:type="dxa"/>
            <w:tcBorders>
              <w:top w:val="single" w:sz="12" w:space="0" w:color="auto"/>
              <w:left w:val="single" w:sz="12" w:space="0" w:color="auto"/>
              <w:bottom w:val="single" w:sz="4" w:space="0" w:color="auto"/>
              <w:right w:val="single" w:sz="4" w:space="0" w:color="auto"/>
            </w:tcBorders>
            <w:shd w:val="clear" w:color="auto" w:fill="5B9BD5" w:themeFill="accent5"/>
          </w:tcPr>
          <w:p w14:paraId="5F17C467" w14:textId="77777777" w:rsidR="00390E5E" w:rsidRPr="00B975C7" w:rsidRDefault="00390E5E" w:rsidP="00C942FD">
            <w:pPr>
              <w:jc w:val="center"/>
              <w:rPr>
                <w:rFonts w:ascii="Arial" w:hAnsi="Arial" w:cs="Arial"/>
                <w:color w:val="000000"/>
                <w:sz w:val="16"/>
                <w:szCs w:val="16"/>
              </w:rPr>
            </w:pPr>
          </w:p>
        </w:tc>
        <w:tc>
          <w:tcPr>
            <w:tcW w:w="851" w:type="dxa"/>
            <w:tcBorders>
              <w:top w:val="single" w:sz="12" w:space="0" w:color="auto"/>
              <w:left w:val="single" w:sz="4" w:space="0" w:color="auto"/>
              <w:bottom w:val="single" w:sz="4" w:space="0" w:color="auto"/>
              <w:right w:val="single" w:sz="4" w:space="0" w:color="auto"/>
            </w:tcBorders>
            <w:shd w:val="clear" w:color="auto" w:fill="FF0000"/>
          </w:tcPr>
          <w:p w14:paraId="2DD67CBC" w14:textId="77777777" w:rsidR="00390E5E" w:rsidRPr="00B975C7" w:rsidRDefault="00390E5E" w:rsidP="00C942FD">
            <w:pPr>
              <w:jc w:val="center"/>
              <w:rPr>
                <w:rFonts w:ascii="Arial" w:hAnsi="Arial" w:cs="Arial"/>
                <w:color w:val="000000"/>
                <w:sz w:val="16"/>
                <w:szCs w:val="16"/>
              </w:rPr>
            </w:pPr>
          </w:p>
        </w:tc>
        <w:tc>
          <w:tcPr>
            <w:tcW w:w="850" w:type="dxa"/>
            <w:tcBorders>
              <w:top w:val="single" w:sz="12" w:space="0" w:color="auto"/>
              <w:left w:val="single" w:sz="4" w:space="0" w:color="auto"/>
              <w:bottom w:val="single" w:sz="4" w:space="0" w:color="auto"/>
              <w:right w:val="single" w:sz="4" w:space="0" w:color="auto"/>
            </w:tcBorders>
            <w:shd w:val="clear" w:color="auto" w:fill="FFC000"/>
          </w:tcPr>
          <w:p w14:paraId="5A49E8E5" w14:textId="77777777" w:rsidR="00390E5E" w:rsidRPr="00B975C7" w:rsidRDefault="00390E5E" w:rsidP="00C942FD">
            <w:pPr>
              <w:jc w:val="center"/>
              <w:rPr>
                <w:rFonts w:ascii="Arial" w:hAnsi="Arial" w:cs="Arial"/>
                <w:color w:val="000000"/>
                <w:sz w:val="16"/>
                <w:szCs w:val="16"/>
              </w:rPr>
            </w:pPr>
          </w:p>
        </w:tc>
        <w:tc>
          <w:tcPr>
            <w:tcW w:w="851" w:type="dxa"/>
            <w:tcBorders>
              <w:top w:val="single" w:sz="12" w:space="0" w:color="auto"/>
              <w:left w:val="single" w:sz="4" w:space="0" w:color="auto"/>
              <w:bottom w:val="single" w:sz="4" w:space="0" w:color="auto"/>
              <w:right w:val="single" w:sz="4" w:space="0" w:color="auto"/>
            </w:tcBorders>
            <w:shd w:val="clear" w:color="auto" w:fill="E2EFD9" w:themeFill="accent6" w:themeFillTint="33"/>
          </w:tcPr>
          <w:p w14:paraId="187BFF8E" w14:textId="35B4205A" w:rsidR="00390E5E" w:rsidRPr="00B975C7" w:rsidRDefault="00390E5E" w:rsidP="00C942FD">
            <w:pPr>
              <w:jc w:val="center"/>
              <w:rPr>
                <w:rFonts w:ascii="Arial" w:hAnsi="Arial" w:cs="Arial"/>
                <w:color w:val="000000"/>
                <w:sz w:val="16"/>
                <w:szCs w:val="16"/>
              </w:rPr>
            </w:pPr>
          </w:p>
        </w:tc>
        <w:tc>
          <w:tcPr>
            <w:tcW w:w="924" w:type="dxa"/>
            <w:tcBorders>
              <w:top w:val="single" w:sz="12" w:space="0" w:color="auto"/>
              <w:left w:val="single" w:sz="4" w:space="0" w:color="auto"/>
              <w:bottom w:val="single" w:sz="4" w:space="0" w:color="auto"/>
              <w:right w:val="single" w:sz="12" w:space="0" w:color="auto"/>
            </w:tcBorders>
            <w:shd w:val="clear" w:color="auto" w:fill="A8D08D" w:themeFill="accent6" w:themeFillTint="99"/>
          </w:tcPr>
          <w:p w14:paraId="6807BA75" w14:textId="77777777" w:rsidR="00390E5E" w:rsidRPr="00B975C7" w:rsidRDefault="00390E5E" w:rsidP="00C942FD">
            <w:pPr>
              <w:jc w:val="center"/>
              <w:rPr>
                <w:rFonts w:ascii="Arial" w:hAnsi="Arial" w:cs="Arial"/>
                <w:color w:val="000000"/>
                <w:sz w:val="16"/>
                <w:szCs w:val="16"/>
              </w:rPr>
            </w:pPr>
          </w:p>
        </w:tc>
      </w:tr>
      <w:tr w:rsidR="00390E5E" w14:paraId="3D4AE1DD" w14:textId="77777777" w:rsidTr="00594047">
        <w:tc>
          <w:tcPr>
            <w:tcW w:w="2051" w:type="dxa"/>
            <w:vMerge/>
            <w:tcBorders>
              <w:left w:val="single" w:sz="12" w:space="0" w:color="auto"/>
              <w:bottom w:val="single" w:sz="4" w:space="0" w:color="auto"/>
              <w:right w:val="single" w:sz="4" w:space="0" w:color="auto"/>
            </w:tcBorders>
            <w:shd w:val="clear" w:color="auto" w:fill="E2EFD9" w:themeFill="accent6" w:themeFillTint="33"/>
          </w:tcPr>
          <w:p w14:paraId="23B03C00" w14:textId="77777777" w:rsidR="00390E5E" w:rsidRPr="00B975C7" w:rsidRDefault="00390E5E" w:rsidP="00C942FD">
            <w:pPr>
              <w:jc w:val="center"/>
              <w:rPr>
                <w:rFonts w:ascii="Arial" w:hAnsi="Arial" w:cs="Arial"/>
                <w:sz w:val="16"/>
                <w:szCs w:val="16"/>
              </w:rPr>
            </w:pPr>
          </w:p>
        </w:tc>
        <w:tc>
          <w:tcPr>
            <w:tcW w:w="8981" w:type="dxa"/>
            <w:tcBorders>
              <w:left w:val="single" w:sz="4" w:space="0" w:color="auto"/>
              <w:bottom w:val="single" w:sz="4" w:space="0" w:color="auto"/>
              <w:right w:val="single" w:sz="12" w:space="0" w:color="auto"/>
            </w:tcBorders>
            <w:shd w:val="clear" w:color="auto" w:fill="E2EFD9" w:themeFill="accent6" w:themeFillTint="33"/>
            <w:vAlign w:val="bottom"/>
          </w:tcPr>
          <w:p w14:paraId="3AFA8EC3" w14:textId="77777777" w:rsidR="00390E5E" w:rsidRPr="00B975C7" w:rsidRDefault="00390E5E" w:rsidP="00C942FD">
            <w:pPr>
              <w:rPr>
                <w:rFonts w:ascii="Arial" w:hAnsi="Arial" w:cs="Arial"/>
                <w:sz w:val="16"/>
                <w:szCs w:val="16"/>
              </w:rPr>
            </w:pPr>
            <w:r w:rsidRPr="00B975C7">
              <w:rPr>
                <w:rFonts w:ascii="Arial" w:hAnsi="Arial" w:cs="Arial"/>
                <w:color w:val="000000"/>
                <w:sz w:val="16"/>
                <w:szCs w:val="16"/>
              </w:rPr>
              <w:t>T2 : Vérification du dossier, interprétation des plans d’exécution</w:t>
            </w:r>
          </w:p>
        </w:tc>
        <w:tc>
          <w:tcPr>
            <w:tcW w:w="850" w:type="dxa"/>
            <w:tcBorders>
              <w:left w:val="single" w:sz="12" w:space="0" w:color="auto"/>
              <w:bottom w:val="single" w:sz="4" w:space="0" w:color="auto"/>
              <w:right w:val="single" w:sz="4" w:space="0" w:color="auto"/>
            </w:tcBorders>
            <w:shd w:val="clear" w:color="auto" w:fill="5B9BD5" w:themeFill="accent5"/>
          </w:tcPr>
          <w:p w14:paraId="3943A29C" w14:textId="77777777" w:rsidR="00390E5E" w:rsidRPr="00B975C7" w:rsidRDefault="00390E5E" w:rsidP="00C942FD">
            <w:pPr>
              <w:jc w:val="center"/>
              <w:rPr>
                <w:rFonts w:ascii="Arial" w:hAnsi="Arial" w:cs="Arial"/>
                <w:color w:val="000000"/>
                <w:sz w:val="16"/>
                <w:szCs w:val="16"/>
              </w:rPr>
            </w:pPr>
          </w:p>
        </w:tc>
        <w:tc>
          <w:tcPr>
            <w:tcW w:w="851" w:type="dxa"/>
            <w:tcBorders>
              <w:left w:val="single" w:sz="4" w:space="0" w:color="auto"/>
              <w:bottom w:val="single" w:sz="4" w:space="0" w:color="auto"/>
              <w:right w:val="single" w:sz="4" w:space="0" w:color="auto"/>
            </w:tcBorders>
            <w:shd w:val="clear" w:color="auto" w:fill="FF0000"/>
          </w:tcPr>
          <w:p w14:paraId="72C2175B" w14:textId="77777777" w:rsidR="00390E5E" w:rsidRPr="00B975C7" w:rsidRDefault="00390E5E" w:rsidP="00C942FD">
            <w:pPr>
              <w:jc w:val="center"/>
              <w:rPr>
                <w:rFonts w:ascii="Arial" w:hAnsi="Arial" w:cs="Arial"/>
                <w:color w:val="000000"/>
                <w:sz w:val="16"/>
                <w:szCs w:val="16"/>
              </w:rPr>
            </w:pPr>
          </w:p>
        </w:tc>
        <w:tc>
          <w:tcPr>
            <w:tcW w:w="850" w:type="dxa"/>
            <w:tcBorders>
              <w:left w:val="single" w:sz="4" w:space="0" w:color="auto"/>
              <w:bottom w:val="single" w:sz="4" w:space="0" w:color="auto"/>
              <w:right w:val="single" w:sz="4" w:space="0" w:color="auto"/>
            </w:tcBorders>
            <w:shd w:val="clear" w:color="auto" w:fill="FFC000"/>
          </w:tcPr>
          <w:p w14:paraId="0C11FB58" w14:textId="77777777" w:rsidR="00390E5E" w:rsidRPr="00B975C7" w:rsidRDefault="00390E5E" w:rsidP="00C942FD">
            <w:pPr>
              <w:jc w:val="center"/>
              <w:rPr>
                <w:rFonts w:ascii="Arial" w:hAnsi="Arial" w:cs="Arial"/>
                <w:color w:val="000000"/>
                <w:sz w:val="16"/>
                <w:szCs w:val="16"/>
              </w:rPr>
            </w:pPr>
          </w:p>
        </w:tc>
        <w:tc>
          <w:tcPr>
            <w:tcW w:w="851" w:type="dxa"/>
            <w:tcBorders>
              <w:left w:val="single" w:sz="4" w:space="0" w:color="auto"/>
              <w:bottom w:val="single" w:sz="4" w:space="0" w:color="auto"/>
              <w:right w:val="single" w:sz="4" w:space="0" w:color="auto"/>
            </w:tcBorders>
            <w:shd w:val="clear" w:color="auto" w:fill="E2EFD9" w:themeFill="accent6" w:themeFillTint="33"/>
          </w:tcPr>
          <w:p w14:paraId="1B06F25A" w14:textId="60788EFA" w:rsidR="00390E5E" w:rsidRPr="00B975C7" w:rsidRDefault="00390E5E" w:rsidP="00C942FD">
            <w:pPr>
              <w:jc w:val="center"/>
              <w:rPr>
                <w:rFonts w:ascii="Arial" w:hAnsi="Arial" w:cs="Arial"/>
                <w:color w:val="000000"/>
                <w:sz w:val="16"/>
                <w:szCs w:val="16"/>
              </w:rPr>
            </w:pPr>
          </w:p>
        </w:tc>
        <w:tc>
          <w:tcPr>
            <w:tcW w:w="924" w:type="dxa"/>
            <w:tcBorders>
              <w:left w:val="single" w:sz="4" w:space="0" w:color="auto"/>
              <w:bottom w:val="single" w:sz="4" w:space="0" w:color="auto"/>
              <w:right w:val="single" w:sz="12" w:space="0" w:color="auto"/>
            </w:tcBorders>
            <w:shd w:val="clear" w:color="auto" w:fill="A8D08D" w:themeFill="accent6" w:themeFillTint="99"/>
          </w:tcPr>
          <w:p w14:paraId="748C1692" w14:textId="77777777" w:rsidR="00390E5E" w:rsidRPr="00B975C7" w:rsidRDefault="00390E5E" w:rsidP="00C942FD">
            <w:pPr>
              <w:jc w:val="center"/>
              <w:rPr>
                <w:rFonts w:ascii="Arial" w:hAnsi="Arial" w:cs="Arial"/>
                <w:color w:val="000000"/>
                <w:sz w:val="16"/>
                <w:szCs w:val="16"/>
              </w:rPr>
            </w:pPr>
          </w:p>
        </w:tc>
      </w:tr>
      <w:tr w:rsidR="00390E5E" w14:paraId="4F8872D9" w14:textId="77777777" w:rsidTr="00594047">
        <w:tc>
          <w:tcPr>
            <w:tcW w:w="2051" w:type="dxa"/>
            <w:vMerge/>
            <w:tcBorders>
              <w:left w:val="single" w:sz="12" w:space="0" w:color="auto"/>
              <w:bottom w:val="single" w:sz="4" w:space="0" w:color="auto"/>
              <w:right w:val="single" w:sz="4" w:space="0" w:color="auto"/>
            </w:tcBorders>
            <w:shd w:val="clear" w:color="auto" w:fill="E2EFD9" w:themeFill="accent6" w:themeFillTint="33"/>
          </w:tcPr>
          <w:p w14:paraId="7CC7BAD1" w14:textId="77777777" w:rsidR="00390E5E" w:rsidRPr="00B975C7" w:rsidRDefault="00390E5E" w:rsidP="00C942FD">
            <w:pPr>
              <w:jc w:val="center"/>
              <w:rPr>
                <w:rFonts w:ascii="Arial" w:hAnsi="Arial" w:cs="Arial"/>
                <w:sz w:val="16"/>
                <w:szCs w:val="16"/>
              </w:rPr>
            </w:pPr>
          </w:p>
        </w:tc>
        <w:tc>
          <w:tcPr>
            <w:tcW w:w="8981" w:type="dxa"/>
            <w:tcBorders>
              <w:left w:val="single" w:sz="4" w:space="0" w:color="auto"/>
              <w:bottom w:val="single" w:sz="4" w:space="0" w:color="auto"/>
              <w:right w:val="single" w:sz="12" w:space="0" w:color="auto"/>
            </w:tcBorders>
            <w:shd w:val="clear" w:color="auto" w:fill="E2EFD9" w:themeFill="accent6" w:themeFillTint="33"/>
            <w:vAlign w:val="bottom"/>
          </w:tcPr>
          <w:p w14:paraId="1556D479" w14:textId="77777777" w:rsidR="00390E5E" w:rsidRPr="00B975C7" w:rsidRDefault="00390E5E" w:rsidP="00C942FD">
            <w:pPr>
              <w:rPr>
                <w:rFonts w:ascii="Arial" w:hAnsi="Arial" w:cs="Arial"/>
                <w:sz w:val="16"/>
                <w:szCs w:val="16"/>
              </w:rPr>
            </w:pPr>
            <w:r w:rsidRPr="00B975C7">
              <w:rPr>
                <w:rFonts w:ascii="Arial" w:hAnsi="Arial" w:cs="Arial"/>
                <w:color w:val="000000"/>
                <w:sz w:val="16"/>
                <w:szCs w:val="16"/>
              </w:rPr>
              <w:t>T3 : Préparation du chantier en fonction de l’intervention souhaitée</w:t>
            </w:r>
          </w:p>
        </w:tc>
        <w:tc>
          <w:tcPr>
            <w:tcW w:w="850" w:type="dxa"/>
            <w:tcBorders>
              <w:left w:val="single" w:sz="12" w:space="0" w:color="auto"/>
              <w:bottom w:val="single" w:sz="4" w:space="0" w:color="auto"/>
              <w:right w:val="single" w:sz="4" w:space="0" w:color="auto"/>
            </w:tcBorders>
            <w:shd w:val="clear" w:color="auto" w:fill="5B9BD5" w:themeFill="accent5"/>
          </w:tcPr>
          <w:p w14:paraId="3F21D2D7" w14:textId="77777777" w:rsidR="00390E5E" w:rsidRPr="00B975C7" w:rsidRDefault="00390E5E" w:rsidP="00C942FD">
            <w:pPr>
              <w:jc w:val="center"/>
              <w:rPr>
                <w:rFonts w:ascii="Arial" w:hAnsi="Arial" w:cs="Arial"/>
                <w:color w:val="000000"/>
                <w:sz w:val="16"/>
                <w:szCs w:val="16"/>
              </w:rPr>
            </w:pPr>
          </w:p>
        </w:tc>
        <w:tc>
          <w:tcPr>
            <w:tcW w:w="851" w:type="dxa"/>
            <w:tcBorders>
              <w:left w:val="single" w:sz="4" w:space="0" w:color="auto"/>
              <w:bottom w:val="single" w:sz="4" w:space="0" w:color="auto"/>
              <w:right w:val="single" w:sz="4" w:space="0" w:color="auto"/>
            </w:tcBorders>
            <w:shd w:val="clear" w:color="auto" w:fill="FF0000"/>
          </w:tcPr>
          <w:p w14:paraId="0FA25461" w14:textId="77777777" w:rsidR="00390E5E" w:rsidRPr="00B975C7" w:rsidRDefault="00390E5E" w:rsidP="00C942FD">
            <w:pPr>
              <w:jc w:val="center"/>
              <w:rPr>
                <w:rFonts w:ascii="Arial" w:hAnsi="Arial" w:cs="Arial"/>
                <w:color w:val="000000"/>
                <w:sz w:val="16"/>
                <w:szCs w:val="16"/>
              </w:rPr>
            </w:pPr>
          </w:p>
        </w:tc>
        <w:tc>
          <w:tcPr>
            <w:tcW w:w="850" w:type="dxa"/>
            <w:tcBorders>
              <w:left w:val="single" w:sz="4" w:space="0" w:color="auto"/>
              <w:bottom w:val="single" w:sz="4" w:space="0" w:color="auto"/>
              <w:right w:val="single" w:sz="4" w:space="0" w:color="auto"/>
            </w:tcBorders>
            <w:shd w:val="clear" w:color="auto" w:fill="FFC000"/>
          </w:tcPr>
          <w:p w14:paraId="502E9663" w14:textId="77777777" w:rsidR="00390E5E" w:rsidRPr="00B975C7" w:rsidRDefault="00390E5E" w:rsidP="00C942FD">
            <w:pPr>
              <w:jc w:val="center"/>
              <w:rPr>
                <w:rFonts w:ascii="Arial" w:hAnsi="Arial" w:cs="Arial"/>
                <w:color w:val="000000"/>
                <w:sz w:val="16"/>
                <w:szCs w:val="16"/>
              </w:rPr>
            </w:pPr>
          </w:p>
        </w:tc>
        <w:tc>
          <w:tcPr>
            <w:tcW w:w="851" w:type="dxa"/>
            <w:tcBorders>
              <w:left w:val="single" w:sz="4" w:space="0" w:color="auto"/>
              <w:bottom w:val="single" w:sz="4" w:space="0" w:color="auto"/>
              <w:right w:val="single" w:sz="4" w:space="0" w:color="auto"/>
            </w:tcBorders>
            <w:shd w:val="clear" w:color="auto" w:fill="E2EFD9" w:themeFill="accent6" w:themeFillTint="33"/>
          </w:tcPr>
          <w:p w14:paraId="618BD1A5" w14:textId="28E40F60" w:rsidR="00390E5E" w:rsidRPr="00B975C7" w:rsidRDefault="00390E5E" w:rsidP="00C942FD">
            <w:pPr>
              <w:jc w:val="center"/>
              <w:rPr>
                <w:rFonts w:ascii="Arial" w:hAnsi="Arial" w:cs="Arial"/>
                <w:color w:val="000000"/>
                <w:sz w:val="16"/>
                <w:szCs w:val="16"/>
              </w:rPr>
            </w:pPr>
          </w:p>
        </w:tc>
        <w:tc>
          <w:tcPr>
            <w:tcW w:w="924" w:type="dxa"/>
            <w:tcBorders>
              <w:left w:val="single" w:sz="4" w:space="0" w:color="auto"/>
              <w:bottom w:val="single" w:sz="4" w:space="0" w:color="auto"/>
              <w:right w:val="single" w:sz="12" w:space="0" w:color="auto"/>
            </w:tcBorders>
            <w:shd w:val="clear" w:color="auto" w:fill="A8D08D" w:themeFill="accent6" w:themeFillTint="99"/>
          </w:tcPr>
          <w:p w14:paraId="4BF6A0ED" w14:textId="77777777" w:rsidR="00390E5E" w:rsidRPr="00B975C7" w:rsidRDefault="00390E5E" w:rsidP="00C942FD">
            <w:pPr>
              <w:jc w:val="center"/>
              <w:rPr>
                <w:rFonts w:ascii="Arial" w:hAnsi="Arial" w:cs="Arial"/>
                <w:color w:val="000000"/>
                <w:sz w:val="16"/>
                <w:szCs w:val="16"/>
              </w:rPr>
            </w:pPr>
          </w:p>
        </w:tc>
      </w:tr>
      <w:tr w:rsidR="00390E5E" w14:paraId="01EF997A" w14:textId="77777777" w:rsidTr="00594047">
        <w:tc>
          <w:tcPr>
            <w:tcW w:w="2051" w:type="dxa"/>
            <w:vMerge/>
            <w:tcBorders>
              <w:left w:val="single" w:sz="12" w:space="0" w:color="auto"/>
              <w:bottom w:val="single" w:sz="4" w:space="0" w:color="auto"/>
              <w:right w:val="single" w:sz="4" w:space="0" w:color="auto"/>
            </w:tcBorders>
            <w:shd w:val="clear" w:color="auto" w:fill="E2EFD9" w:themeFill="accent6" w:themeFillTint="33"/>
          </w:tcPr>
          <w:p w14:paraId="40AAC500" w14:textId="77777777" w:rsidR="00390E5E" w:rsidRPr="00B975C7" w:rsidRDefault="00390E5E" w:rsidP="00C942FD">
            <w:pPr>
              <w:jc w:val="center"/>
              <w:rPr>
                <w:rFonts w:ascii="Arial" w:hAnsi="Arial" w:cs="Arial"/>
                <w:sz w:val="16"/>
                <w:szCs w:val="16"/>
              </w:rPr>
            </w:pPr>
          </w:p>
        </w:tc>
        <w:tc>
          <w:tcPr>
            <w:tcW w:w="8981" w:type="dxa"/>
            <w:tcBorders>
              <w:left w:val="single" w:sz="4" w:space="0" w:color="auto"/>
              <w:bottom w:val="single" w:sz="4" w:space="0" w:color="auto"/>
              <w:right w:val="single" w:sz="12" w:space="0" w:color="auto"/>
            </w:tcBorders>
            <w:shd w:val="clear" w:color="auto" w:fill="E2EFD9" w:themeFill="accent6" w:themeFillTint="33"/>
            <w:vAlign w:val="bottom"/>
          </w:tcPr>
          <w:p w14:paraId="7254667E" w14:textId="77777777" w:rsidR="00390E5E" w:rsidRPr="00B975C7" w:rsidRDefault="00390E5E" w:rsidP="00C942FD">
            <w:pPr>
              <w:rPr>
                <w:rFonts w:ascii="Arial" w:hAnsi="Arial" w:cs="Arial"/>
                <w:sz w:val="16"/>
                <w:szCs w:val="16"/>
              </w:rPr>
            </w:pPr>
            <w:r w:rsidRPr="00B975C7">
              <w:rPr>
                <w:rFonts w:ascii="Arial" w:hAnsi="Arial" w:cs="Arial"/>
                <w:color w:val="000000"/>
                <w:sz w:val="16"/>
                <w:szCs w:val="16"/>
              </w:rPr>
              <w:t>T4 : Réalisation des opérations avec intégration des contraintes client et contrôle</w:t>
            </w:r>
          </w:p>
        </w:tc>
        <w:tc>
          <w:tcPr>
            <w:tcW w:w="850" w:type="dxa"/>
            <w:tcBorders>
              <w:left w:val="single" w:sz="12" w:space="0" w:color="auto"/>
              <w:bottom w:val="single" w:sz="4" w:space="0" w:color="auto"/>
              <w:right w:val="single" w:sz="4" w:space="0" w:color="auto"/>
            </w:tcBorders>
            <w:shd w:val="clear" w:color="auto" w:fill="5B9BD5" w:themeFill="accent5"/>
          </w:tcPr>
          <w:p w14:paraId="2AECD348" w14:textId="77777777" w:rsidR="00390E5E" w:rsidRPr="00B975C7" w:rsidRDefault="00390E5E" w:rsidP="00C942FD">
            <w:pPr>
              <w:jc w:val="center"/>
              <w:rPr>
                <w:rFonts w:ascii="Arial" w:hAnsi="Arial" w:cs="Arial"/>
                <w:color w:val="000000"/>
                <w:sz w:val="16"/>
                <w:szCs w:val="16"/>
              </w:rPr>
            </w:pPr>
          </w:p>
        </w:tc>
        <w:tc>
          <w:tcPr>
            <w:tcW w:w="851" w:type="dxa"/>
            <w:tcBorders>
              <w:left w:val="single" w:sz="4" w:space="0" w:color="auto"/>
              <w:bottom w:val="single" w:sz="4" w:space="0" w:color="auto"/>
              <w:right w:val="single" w:sz="4" w:space="0" w:color="auto"/>
            </w:tcBorders>
            <w:shd w:val="clear" w:color="auto" w:fill="FF0000"/>
          </w:tcPr>
          <w:p w14:paraId="5A722D06" w14:textId="77777777" w:rsidR="00390E5E" w:rsidRPr="00B975C7" w:rsidRDefault="00390E5E" w:rsidP="00C942FD">
            <w:pPr>
              <w:jc w:val="center"/>
              <w:rPr>
                <w:rFonts w:ascii="Arial" w:hAnsi="Arial" w:cs="Arial"/>
                <w:color w:val="000000"/>
                <w:sz w:val="16"/>
                <w:szCs w:val="16"/>
              </w:rPr>
            </w:pPr>
          </w:p>
        </w:tc>
        <w:tc>
          <w:tcPr>
            <w:tcW w:w="850" w:type="dxa"/>
            <w:tcBorders>
              <w:left w:val="single" w:sz="4" w:space="0" w:color="auto"/>
              <w:bottom w:val="single" w:sz="4" w:space="0" w:color="auto"/>
              <w:right w:val="single" w:sz="4" w:space="0" w:color="auto"/>
            </w:tcBorders>
            <w:shd w:val="clear" w:color="auto" w:fill="FFC000"/>
          </w:tcPr>
          <w:p w14:paraId="55C7CF83" w14:textId="77777777" w:rsidR="00390E5E" w:rsidRPr="00B975C7" w:rsidRDefault="00390E5E" w:rsidP="00C942FD">
            <w:pPr>
              <w:jc w:val="center"/>
              <w:rPr>
                <w:rFonts w:ascii="Arial" w:hAnsi="Arial" w:cs="Arial"/>
                <w:color w:val="000000"/>
                <w:sz w:val="16"/>
                <w:szCs w:val="16"/>
              </w:rPr>
            </w:pPr>
          </w:p>
        </w:tc>
        <w:tc>
          <w:tcPr>
            <w:tcW w:w="851" w:type="dxa"/>
            <w:tcBorders>
              <w:left w:val="single" w:sz="4" w:space="0" w:color="auto"/>
              <w:bottom w:val="single" w:sz="4" w:space="0" w:color="auto"/>
              <w:right w:val="single" w:sz="4" w:space="0" w:color="auto"/>
            </w:tcBorders>
            <w:shd w:val="clear" w:color="auto" w:fill="E2EFD9" w:themeFill="accent6" w:themeFillTint="33"/>
          </w:tcPr>
          <w:p w14:paraId="69361E09" w14:textId="264C3CDE" w:rsidR="00390E5E" w:rsidRPr="00B975C7" w:rsidRDefault="00390E5E" w:rsidP="00C942FD">
            <w:pPr>
              <w:jc w:val="center"/>
              <w:rPr>
                <w:rFonts w:ascii="Arial" w:hAnsi="Arial" w:cs="Arial"/>
                <w:color w:val="000000"/>
                <w:sz w:val="16"/>
                <w:szCs w:val="16"/>
              </w:rPr>
            </w:pPr>
          </w:p>
        </w:tc>
        <w:tc>
          <w:tcPr>
            <w:tcW w:w="924" w:type="dxa"/>
            <w:tcBorders>
              <w:left w:val="single" w:sz="4" w:space="0" w:color="auto"/>
              <w:bottom w:val="single" w:sz="4" w:space="0" w:color="auto"/>
              <w:right w:val="single" w:sz="12" w:space="0" w:color="auto"/>
            </w:tcBorders>
            <w:shd w:val="clear" w:color="auto" w:fill="A8D08D" w:themeFill="accent6" w:themeFillTint="99"/>
          </w:tcPr>
          <w:p w14:paraId="5C2B3DD2" w14:textId="77777777" w:rsidR="00390E5E" w:rsidRPr="00B975C7" w:rsidRDefault="00390E5E" w:rsidP="00C942FD">
            <w:pPr>
              <w:jc w:val="center"/>
              <w:rPr>
                <w:rFonts w:ascii="Arial" w:hAnsi="Arial" w:cs="Arial"/>
                <w:color w:val="000000"/>
                <w:sz w:val="16"/>
                <w:szCs w:val="16"/>
              </w:rPr>
            </w:pPr>
          </w:p>
        </w:tc>
      </w:tr>
      <w:tr w:rsidR="00390E5E" w14:paraId="75C34E40" w14:textId="77777777" w:rsidTr="00594047">
        <w:tc>
          <w:tcPr>
            <w:tcW w:w="2051" w:type="dxa"/>
            <w:vMerge/>
            <w:tcBorders>
              <w:left w:val="single" w:sz="12" w:space="0" w:color="auto"/>
              <w:bottom w:val="single" w:sz="12" w:space="0" w:color="auto"/>
              <w:right w:val="single" w:sz="4" w:space="0" w:color="auto"/>
            </w:tcBorders>
            <w:shd w:val="clear" w:color="auto" w:fill="E2EFD9" w:themeFill="accent6" w:themeFillTint="33"/>
          </w:tcPr>
          <w:p w14:paraId="5FDF9E48" w14:textId="77777777" w:rsidR="00390E5E" w:rsidRPr="00B975C7" w:rsidRDefault="00390E5E" w:rsidP="00C942FD">
            <w:pPr>
              <w:jc w:val="center"/>
              <w:rPr>
                <w:rFonts w:ascii="Arial" w:hAnsi="Arial" w:cs="Arial"/>
                <w:sz w:val="16"/>
                <w:szCs w:val="16"/>
              </w:rPr>
            </w:pPr>
          </w:p>
        </w:tc>
        <w:tc>
          <w:tcPr>
            <w:tcW w:w="8981" w:type="dxa"/>
            <w:tcBorders>
              <w:left w:val="single" w:sz="4" w:space="0" w:color="auto"/>
              <w:bottom w:val="single" w:sz="12" w:space="0" w:color="auto"/>
              <w:right w:val="single" w:sz="12" w:space="0" w:color="auto"/>
            </w:tcBorders>
            <w:shd w:val="clear" w:color="auto" w:fill="E2EFD9" w:themeFill="accent6" w:themeFillTint="33"/>
            <w:vAlign w:val="bottom"/>
          </w:tcPr>
          <w:p w14:paraId="20C81C82" w14:textId="77777777" w:rsidR="00390E5E" w:rsidRPr="00B975C7" w:rsidRDefault="00390E5E" w:rsidP="00C942FD">
            <w:pPr>
              <w:rPr>
                <w:rFonts w:ascii="Arial" w:hAnsi="Arial" w:cs="Arial"/>
                <w:sz w:val="16"/>
                <w:szCs w:val="16"/>
              </w:rPr>
            </w:pPr>
            <w:r w:rsidRPr="00B975C7">
              <w:rPr>
                <w:rFonts w:ascii="Arial" w:hAnsi="Arial" w:cs="Arial"/>
                <w:color w:val="000000"/>
                <w:sz w:val="16"/>
                <w:szCs w:val="16"/>
              </w:rPr>
              <w:t>T5 : Recettage de l’installation</w:t>
            </w:r>
          </w:p>
        </w:tc>
        <w:tc>
          <w:tcPr>
            <w:tcW w:w="850" w:type="dxa"/>
            <w:tcBorders>
              <w:left w:val="single" w:sz="12" w:space="0" w:color="auto"/>
              <w:bottom w:val="single" w:sz="12" w:space="0" w:color="auto"/>
              <w:right w:val="single" w:sz="4" w:space="0" w:color="auto"/>
            </w:tcBorders>
            <w:shd w:val="clear" w:color="auto" w:fill="5B9BD5" w:themeFill="accent5"/>
          </w:tcPr>
          <w:p w14:paraId="37FA645E" w14:textId="77777777" w:rsidR="00390E5E" w:rsidRPr="00B975C7" w:rsidRDefault="00390E5E" w:rsidP="00C942FD">
            <w:pPr>
              <w:jc w:val="center"/>
              <w:rPr>
                <w:rFonts w:ascii="Arial" w:hAnsi="Arial" w:cs="Arial"/>
                <w:color w:val="000000"/>
                <w:sz w:val="16"/>
                <w:szCs w:val="16"/>
              </w:rPr>
            </w:pPr>
          </w:p>
        </w:tc>
        <w:tc>
          <w:tcPr>
            <w:tcW w:w="851" w:type="dxa"/>
            <w:tcBorders>
              <w:left w:val="single" w:sz="4" w:space="0" w:color="auto"/>
              <w:bottom w:val="single" w:sz="12" w:space="0" w:color="auto"/>
              <w:right w:val="single" w:sz="4" w:space="0" w:color="auto"/>
            </w:tcBorders>
            <w:shd w:val="clear" w:color="auto" w:fill="FF0000"/>
          </w:tcPr>
          <w:p w14:paraId="1BE94C62" w14:textId="77777777" w:rsidR="00390E5E" w:rsidRPr="00B975C7" w:rsidRDefault="00390E5E" w:rsidP="00C942FD">
            <w:pPr>
              <w:jc w:val="center"/>
              <w:rPr>
                <w:rFonts w:ascii="Arial" w:hAnsi="Arial" w:cs="Arial"/>
                <w:color w:val="000000"/>
                <w:sz w:val="16"/>
                <w:szCs w:val="16"/>
              </w:rPr>
            </w:pPr>
          </w:p>
        </w:tc>
        <w:tc>
          <w:tcPr>
            <w:tcW w:w="850" w:type="dxa"/>
            <w:tcBorders>
              <w:left w:val="single" w:sz="4" w:space="0" w:color="auto"/>
              <w:bottom w:val="single" w:sz="12" w:space="0" w:color="auto"/>
              <w:right w:val="single" w:sz="4" w:space="0" w:color="auto"/>
            </w:tcBorders>
            <w:shd w:val="clear" w:color="auto" w:fill="FFC000"/>
          </w:tcPr>
          <w:p w14:paraId="19280962" w14:textId="77777777" w:rsidR="00390E5E" w:rsidRPr="00B975C7" w:rsidRDefault="00390E5E" w:rsidP="00C942FD">
            <w:pPr>
              <w:jc w:val="center"/>
              <w:rPr>
                <w:rFonts w:ascii="Arial" w:hAnsi="Arial" w:cs="Arial"/>
                <w:color w:val="000000"/>
                <w:sz w:val="16"/>
                <w:szCs w:val="16"/>
              </w:rPr>
            </w:pPr>
          </w:p>
        </w:tc>
        <w:tc>
          <w:tcPr>
            <w:tcW w:w="851" w:type="dxa"/>
            <w:tcBorders>
              <w:left w:val="single" w:sz="4" w:space="0" w:color="auto"/>
              <w:bottom w:val="single" w:sz="12" w:space="0" w:color="auto"/>
              <w:right w:val="single" w:sz="4" w:space="0" w:color="auto"/>
            </w:tcBorders>
            <w:shd w:val="clear" w:color="auto" w:fill="E2EFD9" w:themeFill="accent6" w:themeFillTint="33"/>
          </w:tcPr>
          <w:p w14:paraId="60240419" w14:textId="6D70BDA3" w:rsidR="00390E5E" w:rsidRPr="00B975C7" w:rsidRDefault="00390E5E" w:rsidP="00C942FD">
            <w:pPr>
              <w:jc w:val="center"/>
              <w:rPr>
                <w:rFonts w:ascii="Arial" w:hAnsi="Arial" w:cs="Arial"/>
                <w:color w:val="000000"/>
                <w:sz w:val="16"/>
                <w:szCs w:val="16"/>
              </w:rPr>
            </w:pPr>
          </w:p>
        </w:tc>
        <w:tc>
          <w:tcPr>
            <w:tcW w:w="924" w:type="dxa"/>
            <w:tcBorders>
              <w:left w:val="single" w:sz="4" w:space="0" w:color="auto"/>
              <w:bottom w:val="single" w:sz="12" w:space="0" w:color="auto"/>
              <w:right w:val="single" w:sz="12" w:space="0" w:color="auto"/>
            </w:tcBorders>
            <w:shd w:val="clear" w:color="auto" w:fill="A8D08D" w:themeFill="accent6" w:themeFillTint="99"/>
          </w:tcPr>
          <w:p w14:paraId="60BE0B45" w14:textId="77777777" w:rsidR="00390E5E" w:rsidRPr="00B975C7" w:rsidRDefault="00390E5E" w:rsidP="00C942FD">
            <w:pPr>
              <w:jc w:val="center"/>
              <w:rPr>
                <w:rFonts w:ascii="Arial" w:hAnsi="Arial" w:cs="Arial"/>
                <w:color w:val="000000"/>
                <w:sz w:val="16"/>
                <w:szCs w:val="16"/>
              </w:rPr>
            </w:pPr>
          </w:p>
        </w:tc>
      </w:tr>
      <w:tr w:rsidR="00390E5E" w14:paraId="73EBF19A" w14:textId="77777777" w:rsidTr="00594047">
        <w:tc>
          <w:tcPr>
            <w:tcW w:w="2051" w:type="dxa"/>
            <w:vMerge w:val="restart"/>
            <w:tcBorders>
              <w:top w:val="single" w:sz="12" w:space="0" w:color="auto"/>
              <w:left w:val="single" w:sz="12" w:space="0" w:color="auto"/>
              <w:bottom w:val="single" w:sz="4" w:space="0" w:color="auto"/>
              <w:right w:val="single" w:sz="4" w:space="0" w:color="auto"/>
            </w:tcBorders>
            <w:shd w:val="clear" w:color="auto" w:fill="E2EFD9" w:themeFill="accent6" w:themeFillTint="33"/>
          </w:tcPr>
          <w:p w14:paraId="609DD493" w14:textId="77777777" w:rsidR="00390E5E" w:rsidRPr="00B975C7" w:rsidRDefault="00390E5E" w:rsidP="00C942FD">
            <w:pPr>
              <w:jc w:val="center"/>
              <w:rPr>
                <w:rFonts w:ascii="Arial" w:hAnsi="Arial" w:cs="Arial"/>
                <w:sz w:val="16"/>
                <w:szCs w:val="16"/>
              </w:rPr>
            </w:pPr>
          </w:p>
          <w:p w14:paraId="21F0F7D3" w14:textId="77777777" w:rsidR="00390E5E" w:rsidRPr="00B975C7" w:rsidRDefault="00390E5E" w:rsidP="00C942FD">
            <w:pPr>
              <w:jc w:val="center"/>
              <w:rPr>
                <w:rFonts w:ascii="Arial" w:hAnsi="Arial" w:cs="Arial"/>
                <w:sz w:val="16"/>
                <w:szCs w:val="16"/>
              </w:rPr>
            </w:pPr>
            <w:r w:rsidRPr="00B975C7">
              <w:rPr>
                <w:rFonts w:ascii="Arial" w:hAnsi="Arial" w:cs="Arial"/>
                <w:sz w:val="16"/>
                <w:szCs w:val="16"/>
              </w:rPr>
              <w:t>R3 : Exploitation et maintien en condition opérationnelle</w:t>
            </w:r>
          </w:p>
        </w:tc>
        <w:tc>
          <w:tcPr>
            <w:tcW w:w="8981" w:type="dxa"/>
            <w:tcBorders>
              <w:top w:val="single" w:sz="12" w:space="0" w:color="auto"/>
              <w:left w:val="single" w:sz="4" w:space="0" w:color="auto"/>
              <w:bottom w:val="single" w:sz="4" w:space="0" w:color="auto"/>
              <w:right w:val="single" w:sz="12" w:space="0" w:color="auto"/>
            </w:tcBorders>
            <w:shd w:val="clear" w:color="auto" w:fill="E2EFD9" w:themeFill="accent6" w:themeFillTint="33"/>
            <w:vAlign w:val="bottom"/>
          </w:tcPr>
          <w:p w14:paraId="34602D20" w14:textId="77777777" w:rsidR="00390E5E" w:rsidRPr="00B975C7" w:rsidRDefault="00390E5E" w:rsidP="00C942FD">
            <w:pPr>
              <w:rPr>
                <w:rFonts w:ascii="Arial" w:hAnsi="Arial" w:cs="Arial"/>
                <w:sz w:val="16"/>
                <w:szCs w:val="16"/>
              </w:rPr>
            </w:pPr>
            <w:r w:rsidRPr="00B975C7">
              <w:rPr>
                <w:rFonts w:ascii="Arial" w:hAnsi="Arial" w:cs="Arial"/>
                <w:sz w:val="16"/>
                <w:szCs w:val="16"/>
              </w:rPr>
              <w:t>T1 : Réalisation d’un diagnostic de premier niveau</w:t>
            </w:r>
          </w:p>
        </w:tc>
        <w:tc>
          <w:tcPr>
            <w:tcW w:w="850" w:type="dxa"/>
            <w:tcBorders>
              <w:top w:val="single" w:sz="12" w:space="0" w:color="auto"/>
              <w:left w:val="single" w:sz="12" w:space="0" w:color="auto"/>
              <w:bottom w:val="single" w:sz="4" w:space="0" w:color="auto"/>
              <w:right w:val="single" w:sz="4" w:space="0" w:color="auto"/>
            </w:tcBorders>
            <w:shd w:val="clear" w:color="auto" w:fill="5B9BD5" w:themeFill="accent5"/>
          </w:tcPr>
          <w:p w14:paraId="68AFE570" w14:textId="77777777" w:rsidR="00390E5E" w:rsidRPr="00B975C7" w:rsidRDefault="00390E5E" w:rsidP="00C942FD">
            <w:pPr>
              <w:jc w:val="center"/>
              <w:rPr>
                <w:rFonts w:ascii="Arial" w:hAnsi="Arial" w:cs="Arial"/>
                <w:color w:val="000000"/>
                <w:sz w:val="16"/>
                <w:szCs w:val="16"/>
              </w:rPr>
            </w:pPr>
          </w:p>
        </w:tc>
        <w:tc>
          <w:tcPr>
            <w:tcW w:w="851" w:type="dxa"/>
            <w:tcBorders>
              <w:top w:val="single" w:sz="12" w:space="0" w:color="auto"/>
              <w:left w:val="single" w:sz="4" w:space="0" w:color="auto"/>
              <w:bottom w:val="single" w:sz="4" w:space="0" w:color="auto"/>
              <w:right w:val="single" w:sz="4" w:space="0" w:color="auto"/>
            </w:tcBorders>
            <w:shd w:val="clear" w:color="auto" w:fill="FF0000"/>
          </w:tcPr>
          <w:p w14:paraId="3F01D819" w14:textId="77777777" w:rsidR="00390E5E" w:rsidRPr="00B975C7" w:rsidRDefault="00390E5E" w:rsidP="00C942FD">
            <w:pPr>
              <w:jc w:val="center"/>
              <w:rPr>
                <w:rFonts w:ascii="Arial" w:hAnsi="Arial" w:cs="Arial"/>
                <w:color w:val="000000"/>
                <w:sz w:val="16"/>
                <w:szCs w:val="16"/>
              </w:rPr>
            </w:pPr>
          </w:p>
        </w:tc>
        <w:tc>
          <w:tcPr>
            <w:tcW w:w="850" w:type="dxa"/>
            <w:tcBorders>
              <w:top w:val="single" w:sz="12" w:space="0" w:color="auto"/>
              <w:left w:val="single" w:sz="4" w:space="0" w:color="auto"/>
              <w:bottom w:val="single" w:sz="4" w:space="0" w:color="auto"/>
              <w:right w:val="single" w:sz="4" w:space="0" w:color="auto"/>
            </w:tcBorders>
            <w:shd w:val="clear" w:color="auto" w:fill="FFC000"/>
          </w:tcPr>
          <w:p w14:paraId="0BD70CC9" w14:textId="77777777" w:rsidR="00390E5E" w:rsidRPr="00B975C7" w:rsidRDefault="00390E5E" w:rsidP="00C942FD">
            <w:pPr>
              <w:jc w:val="center"/>
              <w:rPr>
                <w:rFonts w:ascii="Arial" w:hAnsi="Arial" w:cs="Arial"/>
                <w:color w:val="000000"/>
                <w:sz w:val="16"/>
                <w:szCs w:val="16"/>
              </w:rPr>
            </w:pPr>
          </w:p>
        </w:tc>
        <w:tc>
          <w:tcPr>
            <w:tcW w:w="851" w:type="dxa"/>
            <w:tcBorders>
              <w:top w:val="single" w:sz="12" w:space="0" w:color="auto"/>
              <w:left w:val="single" w:sz="4" w:space="0" w:color="auto"/>
              <w:bottom w:val="single" w:sz="4" w:space="0" w:color="auto"/>
              <w:right w:val="single" w:sz="4" w:space="0" w:color="auto"/>
            </w:tcBorders>
            <w:shd w:val="clear" w:color="auto" w:fill="E2EFD9" w:themeFill="accent6" w:themeFillTint="33"/>
          </w:tcPr>
          <w:p w14:paraId="44CC0BD3" w14:textId="2FFCAF1F" w:rsidR="00390E5E" w:rsidRPr="00B975C7" w:rsidRDefault="00390E5E" w:rsidP="00C942FD">
            <w:pPr>
              <w:jc w:val="center"/>
              <w:rPr>
                <w:rFonts w:ascii="Arial" w:hAnsi="Arial" w:cs="Arial"/>
                <w:color w:val="000000"/>
                <w:sz w:val="16"/>
                <w:szCs w:val="16"/>
              </w:rPr>
            </w:pPr>
          </w:p>
        </w:tc>
        <w:tc>
          <w:tcPr>
            <w:tcW w:w="924" w:type="dxa"/>
            <w:tcBorders>
              <w:top w:val="single" w:sz="12" w:space="0" w:color="auto"/>
              <w:left w:val="single" w:sz="4" w:space="0" w:color="auto"/>
              <w:bottom w:val="single" w:sz="4" w:space="0" w:color="auto"/>
              <w:right w:val="single" w:sz="12" w:space="0" w:color="auto"/>
            </w:tcBorders>
            <w:shd w:val="clear" w:color="auto" w:fill="A8D08D" w:themeFill="accent6" w:themeFillTint="99"/>
          </w:tcPr>
          <w:p w14:paraId="62EE8833" w14:textId="77777777" w:rsidR="00390E5E" w:rsidRPr="00B975C7" w:rsidRDefault="00390E5E" w:rsidP="00C942FD">
            <w:pPr>
              <w:jc w:val="center"/>
              <w:rPr>
                <w:rFonts w:ascii="Arial" w:hAnsi="Arial" w:cs="Arial"/>
                <w:color w:val="000000"/>
                <w:sz w:val="16"/>
                <w:szCs w:val="16"/>
              </w:rPr>
            </w:pPr>
          </w:p>
        </w:tc>
      </w:tr>
      <w:tr w:rsidR="00390E5E" w14:paraId="60906795" w14:textId="77777777" w:rsidTr="00594047">
        <w:tc>
          <w:tcPr>
            <w:tcW w:w="2051" w:type="dxa"/>
            <w:vMerge/>
            <w:tcBorders>
              <w:left w:val="single" w:sz="12" w:space="0" w:color="auto"/>
              <w:bottom w:val="single" w:sz="4" w:space="0" w:color="auto"/>
              <w:right w:val="single" w:sz="4" w:space="0" w:color="auto"/>
            </w:tcBorders>
            <w:shd w:val="clear" w:color="auto" w:fill="E2EFD9" w:themeFill="accent6" w:themeFillTint="33"/>
          </w:tcPr>
          <w:p w14:paraId="3DA0A26C" w14:textId="77777777" w:rsidR="00390E5E" w:rsidRPr="00B975C7" w:rsidRDefault="00390E5E" w:rsidP="00C942FD">
            <w:pPr>
              <w:jc w:val="center"/>
              <w:rPr>
                <w:rFonts w:ascii="Arial" w:hAnsi="Arial" w:cs="Arial"/>
                <w:sz w:val="16"/>
                <w:szCs w:val="16"/>
              </w:rPr>
            </w:pPr>
          </w:p>
        </w:tc>
        <w:tc>
          <w:tcPr>
            <w:tcW w:w="8981" w:type="dxa"/>
            <w:tcBorders>
              <w:left w:val="single" w:sz="4" w:space="0" w:color="auto"/>
              <w:bottom w:val="single" w:sz="4" w:space="0" w:color="auto"/>
              <w:right w:val="single" w:sz="12" w:space="0" w:color="auto"/>
            </w:tcBorders>
            <w:shd w:val="clear" w:color="auto" w:fill="E2EFD9" w:themeFill="accent6" w:themeFillTint="33"/>
            <w:vAlign w:val="bottom"/>
          </w:tcPr>
          <w:p w14:paraId="5683DE47" w14:textId="77777777" w:rsidR="00390E5E" w:rsidRPr="00B975C7" w:rsidRDefault="00390E5E" w:rsidP="00C942FD">
            <w:pPr>
              <w:rPr>
                <w:rFonts w:ascii="Arial" w:hAnsi="Arial" w:cs="Arial"/>
                <w:sz w:val="16"/>
                <w:szCs w:val="16"/>
              </w:rPr>
            </w:pPr>
            <w:r w:rsidRPr="00B975C7">
              <w:rPr>
                <w:rFonts w:ascii="Arial" w:hAnsi="Arial" w:cs="Arial"/>
                <w:color w:val="000000"/>
                <w:sz w:val="16"/>
                <w:szCs w:val="16"/>
              </w:rPr>
              <w:t>T2 : Configuration matérielle et logicielle des équipements</w:t>
            </w:r>
          </w:p>
        </w:tc>
        <w:tc>
          <w:tcPr>
            <w:tcW w:w="850" w:type="dxa"/>
            <w:tcBorders>
              <w:left w:val="single" w:sz="12" w:space="0" w:color="auto"/>
              <w:bottom w:val="single" w:sz="4" w:space="0" w:color="auto"/>
              <w:right w:val="single" w:sz="4" w:space="0" w:color="auto"/>
            </w:tcBorders>
            <w:shd w:val="clear" w:color="auto" w:fill="5B9BD5" w:themeFill="accent5"/>
          </w:tcPr>
          <w:p w14:paraId="1BF329DB" w14:textId="77777777" w:rsidR="00390E5E" w:rsidRPr="00B975C7" w:rsidRDefault="00390E5E" w:rsidP="00C942FD">
            <w:pPr>
              <w:jc w:val="center"/>
              <w:rPr>
                <w:rFonts w:ascii="Arial" w:hAnsi="Arial" w:cs="Arial"/>
                <w:color w:val="000000"/>
                <w:sz w:val="16"/>
                <w:szCs w:val="16"/>
              </w:rPr>
            </w:pPr>
          </w:p>
        </w:tc>
        <w:tc>
          <w:tcPr>
            <w:tcW w:w="851" w:type="dxa"/>
            <w:tcBorders>
              <w:left w:val="single" w:sz="4" w:space="0" w:color="auto"/>
              <w:bottom w:val="single" w:sz="4" w:space="0" w:color="auto"/>
              <w:right w:val="single" w:sz="4" w:space="0" w:color="auto"/>
            </w:tcBorders>
            <w:shd w:val="clear" w:color="auto" w:fill="FF0000"/>
          </w:tcPr>
          <w:p w14:paraId="5A9964CA" w14:textId="77777777" w:rsidR="00390E5E" w:rsidRPr="00B975C7" w:rsidRDefault="00390E5E" w:rsidP="00C942FD">
            <w:pPr>
              <w:jc w:val="center"/>
              <w:rPr>
                <w:rFonts w:ascii="Arial" w:hAnsi="Arial" w:cs="Arial"/>
                <w:color w:val="000000"/>
                <w:sz w:val="16"/>
                <w:szCs w:val="16"/>
              </w:rPr>
            </w:pPr>
          </w:p>
        </w:tc>
        <w:tc>
          <w:tcPr>
            <w:tcW w:w="850" w:type="dxa"/>
            <w:tcBorders>
              <w:left w:val="single" w:sz="4" w:space="0" w:color="auto"/>
              <w:bottom w:val="single" w:sz="4" w:space="0" w:color="auto"/>
              <w:right w:val="single" w:sz="4" w:space="0" w:color="auto"/>
            </w:tcBorders>
            <w:shd w:val="clear" w:color="auto" w:fill="FFC000"/>
          </w:tcPr>
          <w:p w14:paraId="57ED970D" w14:textId="77777777" w:rsidR="00390E5E" w:rsidRPr="00B975C7" w:rsidRDefault="00390E5E" w:rsidP="00C942FD">
            <w:pPr>
              <w:jc w:val="center"/>
              <w:rPr>
                <w:rFonts w:ascii="Arial" w:hAnsi="Arial" w:cs="Arial"/>
                <w:color w:val="000000"/>
                <w:sz w:val="16"/>
                <w:szCs w:val="16"/>
              </w:rPr>
            </w:pPr>
          </w:p>
        </w:tc>
        <w:tc>
          <w:tcPr>
            <w:tcW w:w="851" w:type="dxa"/>
            <w:tcBorders>
              <w:left w:val="single" w:sz="4" w:space="0" w:color="auto"/>
              <w:bottom w:val="single" w:sz="4" w:space="0" w:color="auto"/>
              <w:right w:val="single" w:sz="4" w:space="0" w:color="auto"/>
            </w:tcBorders>
            <w:shd w:val="clear" w:color="auto" w:fill="E2EFD9" w:themeFill="accent6" w:themeFillTint="33"/>
          </w:tcPr>
          <w:p w14:paraId="49BC75FE" w14:textId="54122A4C" w:rsidR="00390E5E" w:rsidRPr="00B975C7" w:rsidRDefault="00390E5E" w:rsidP="00C942FD">
            <w:pPr>
              <w:jc w:val="center"/>
              <w:rPr>
                <w:rFonts w:ascii="Arial" w:hAnsi="Arial" w:cs="Arial"/>
                <w:color w:val="000000"/>
                <w:sz w:val="16"/>
                <w:szCs w:val="16"/>
              </w:rPr>
            </w:pPr>
          </w:p>
        </w:tc>
        <w:tc>
          <w:tcPr>
            <w:tcW w:w="924" w:type="dxa"/>
            <w:tcBorders>
              <w:left w:val="single" w:sz="4" w:space="0" w:color="auto"/>
              <w:bottom w:val="single" w:sz="4" w:space="0" w:color="auto"/>
              <w:right w:val="single" w:sz="12" w:space="0" w:color="auto"/>
            </w:tcBorders>
            <w:shd w:val="clear" w:color="auto" w:fill="A8D08D" w:themeFill="accent6" w:themeFillTint="99"/>
          </w:tcPr>
          <w:p w14:paraId="5E077E98" w14:textId="77777777" w:rsidR="00390E5E" w:rsidRPr="00B975C7" w:rsidRDefault="00390E5E" w:rsidP="00C942FD">
            <w:pPr>
              <w:jc w:val="center"/>
              <w:rPr>
                <w:rFonts w:ascii="Arial" w:hAnsi="Arial" w:cs="Arial"/>
                <w:color w:val="000000"/>
                <w:sz w:val="16"/>
                <w:szCs w:val="16"/>
              </w:rPr>
            </w:pPr>
          </w:p>
        </w:tc>
      </w:tr>
      <w:tr w:rsidR="00390E5E" w14:paraId="54D04D4D" w14:textId="77777777" w:rsidTr="00594047">
        <w:tc>
          <w:tcPr>
            <w:tcW w:w="2051" w:type="dxa"/>
            <w:vMerge/>
            <w:tcBorders>
              <w:left w:val="single" w:sz="12" w:space="0" w:color="auto"/>
              <w:bottom w:val="single" w:sz="4" w:space="0" w:color="auto"/>
              <w:right w:val="single" w:sz="4" w:space="0" w:color="auto"/>
            </w:tcBorders>
            <w:shd w:val="clear" w:color="auto" w:fill="E2EFD9" w:themeFill="accent6" w:themeFillTint="33"/>
          </w:tcPr>
          <w:p w14:paraId="1EE29B38" w14:textId="77777777" w:rsidR="00390E5E" w:rsidRPr="00B975C7" w:rsidRDefault="00390E5E" w:rsidP="00C942FD">
            <w:pPr>
              <w:jc w:val="center"/>
              <w:rPr>
                <w:rFonts w:ascii="Arial" w:hAnsi="Arial" w:cs="Arial"/>
                <w:sz w:val="16"/>
                <w:szCs w:val="16"/>
              </w:rPr>
            </w:pPr>
          </w:p>
        </w:tc>
        <w:tc>
          <w:tcPr>
            <w:tcW w:w="8981" w:type="dxa"/>
            <w:tcBorders>
              <w:left w:val="single" w:sz="4" w:space="0" w:color="auto"/>
              <w:bottom w:val="single" w:sz="4" w:space="0" w:color="auto"/>
              <w:right w:val="single" w:sz="12" w:space="0" w:color="auto"/>
            </w:tcBorders>
            <w:shd w:val="clear" w:color="auto" w:fill="E2EFD9" w:themeFill="accent6" w:themeFillTint="33"/>
            <w:vAlign w:val="bottom"/>
          </w:tcPr>
          <w:p w14:paraId="76696FE2" w14:textId="77777777" w:rsidR="00390E5E" w:rsidRPr="00B975C7" w:rsidRDefault="00390E5E" w:rsidP="00C942FD">
            <w:pPr>
              <w:rPr>
                <w:rFonts w:ascii="Arial" w:hAnsi="Arial" w:cs="Arial"/>
                <w:sz w:val="16"/>
                <w:szCs w:val="16"/>
              </w:rPr>
            </w:pPr>
            <w:r w:rsidRPr="00B975C7">
              <w:rPr>
                <w:rFonts w:ascii="Arial" w:hAnsi="Arial" w:cs="Arial"/>
                <w:color w:val="000000"/>
                <w:sz w:val="16"/>
                <w:szCs w:val="16"/>
              </w:rPr>
              <w:t>T3 : Intégration de nouveaux équipements</w:t>
            </w:r>
          </w:p>
        </w:tc>
        <w:tc>
          <w:tcPr>
            <w:tcW w:w="850" w:type="dxa"/>
            <w:tcBorders>
              <w:left w:val="single" w:sz="12" w:space="0" w:color="auto"/>
              <w:bottom w:val="single" w:sz="4" w:space="0" w:color="auto"/>
              <w:right w:val="single" w:sz="4" w:space="0" w:color="auto"/>
            </w:tcBorders>
            <w:shd w:val="clear" w:color="auto" w:fill="5B9BD5" w:themeFill="accent5"/>
          </w:tcPr>
          <w:p w14:paraId="45F62850" w14:textId="77777777" w:rsidR="00390E5E" w:rsidRPr="00B975C7" w:rsidRDefault="00390E5E" w:rsidP="00C942FD">
            <w:pPr>
              <w:jc w:val="center"/>
              <w:rPr>
                <w:rFonts w:ascii="Arial" w:hAnsi="Arial" w:cs="Arial"/>
                <w:color w:val="000000"/>
                <w:sz w:val="16"/>
                <w:szCs w:val="16"/>
              </w:rPr>
            </w:pPr>
          </w:p>
        </w:tc>
        <w:tc>
          <w:tcPr>
            <w:tcW w:w="851" w:type="dxa"/>
            <w:tcBorders>
              <w:left w:val="single" w:sz="4" w:space="0" w:color="auto"/>
              <w:bottom w:val="single" w:sz="4" w:space="0" w:color="auto"/>
              <w:right w:val="single" w:sz="4" w:space="0" w:color="auto"/>
            </w:tcBorders>
            <w:shd w:val="clear" w:color="auto" w:fill="FF0000"/>
          </w:tcPr>
          <w:p w14:paraId="0F755E9B" w14:textId="77777777" w:rsidR="00390E5E" w:rsidRPr="00B975C7" w:rsidRDefault="00390E5E" w:rsidP="00C942FD">
            <w:pPr>
              <w:jc w:val="center"/>
              <w:rPr>
                <w:rFonts w:ascii="Arial" w:hAnsi="Arial" w:cs="Arial"/>
                <w:color w:val="000000"/>
                <w:sz w:val="16"/>
                <w:szCs w:val="16"/>
              </w:rPr>
            </w:pPr>
          </w:p>
        </w:tc>
        <w:tc>
          <w:tcPr>
            <w:tcW w:w="850" w:type="dxa"/>
            <w:tcBorders>
              <w:left w:val="single" w:sz="4" w:space="0" w:color="auto"/>
              <w:bottom w:val="single" w:sz="4" w:space="0" w:color="auto"/>
              <w:right w:val="single" w:sz="4" w:space="0" w:color="auto"/>
            </w:tcBorders>
            <w:shd w:val="clear" w:color="auto" w:fill="FFC000"/>
          </w:tcPr>
          <w:p w14:paraId="3CD6D0BA" w14:textId="77777777" w:rsidR="00390E5E" w:rsidRPr="00B975C7" w:rsidRDefault="00390E5E" w:rsidP="00C942FD">
            <w:pPr>
              <w:jc w:val="center"/>
              <w:rPr>
                <w:rFonts w:ascii="Arial" w:hAnsi="Arial" w:cs="Arial"/>
                <w:color w:val="000000"/>
                <w:sz w:val="16"/>
                <w:szCs w:val="16"/>
              </w:rPr>
            </w:pPr>
          </w:p>
        </w:tc>
        <w:tc>
          <w:tcPr>
            <w:tcW w:w="851" w:type="dxa"/>
            <w:tcBorders>
              <w:left w:val="single" w:sz="4" w:space="0" w:color="auto"/>
              <w:bottom w:val="single" w:sz="4" w:space="0" w:color="auto"/>
              <w:right w:val="single" w:sz="4" w:space="0" w:color="auto"/>
            </w:tcBorders>
            <w:shd w:val="clear" w:color="auto" w:fill="E2EFD9" w:themeFill="accent6" w:themeFillTint="33"/>
          </w:tcPr>
          <w:p w14:paraId="24BB161C" w14:textId="50C8A7B6" w:rsidR="00390E5E" w:rsidRPr="00B975C7" w:rsidRDefault="00390E5E" w:rsidP="00C942FD">
            <w:pPr>
              <w:jc w:val="center"/>
              <w:rPr>
                <w:rFonts w:ascii="Arial" w:hAnsi="Arial" w:cs="Arial"/>
                <w:color w:val="000000"/>
                <w:sz w:val="16"/>
                <w:szCs w:val="16"/>
              </w:rPr>
            </w:pPr>
          </w:p>
        </w:tc>
        <w:tc>
          <w:tcPr>
            <w:tcW w:w="924" w:type="dxa"/>
            <w:tcBorders>
              <w:left w:val="single" w:sz="4" w:space="0" w:color="auto"/>
              <w:bottom w:val="single" w:sz="4" w:space="0" w:color="auto"/>
              <w:right w:val="single" w:sz="12" w:space="0" w:color="auto"/>
            </w:tcBorders>
            <w:shd w:val="clear" w:color="auto" w:fill="A8D08D" w:themeFill="accent6" w:themeFillTint="99"/>
          </w:tcPr>
          <w:p w14:paraId="384BF3AF" w14:textId="77777777" w:rsidR="00390E5E" w:rsidRPr="00B975C7" w:rsidRDefault="00390E5E" w:rsidP="00C942FD">
            <w:pPr>
              <w:jc w:val="center"/>
              <w:rPr>
                <w:rFonts w:ascii="Arial" w:hAnsi="Arial" w:cs="Arial"/>
                <w:color w:val="000000"/>
                <w:sz w:val="16"/>
                <w:szCs w:val="16"/>
              </w:rPr>
            </w:pPr>
          </w:p>
        </w:tc>
      </w:tr>
      <w:tr w:rsidR="00390E5E" w14:paraId="7BF054AA" w14:textId="77777777" w:rsidTr="00594047">
        <w:tc>
          <w:tcPr>
            <w:tcW w:w="2051" w:type="dxa"/>
            <w:vMerge/>
            <w:tcBorders>
              <w:top w:val="single" w:sz="4" w:space="0" w:color="auto"/>
              <w:left w:val="single" w:sz="12" w:space="0" w:color="auto"/>
              <w:bottom w:val="single" w:sz="12" w:space="0" w:color="auto"/>
            </w:tcBorders>
            <w:shd w:val="clear" w:color="auto" w:fill="E2EFD9" w:themeFill="accent6" w:themeFillTint="33"/>
          </w:tcPr>
          <w:p w14:paraId="56325CD0" w14:textId="77777777" w:rsidR="00390E5E" w:rsidRPr="00B975C7" w:rsidRDefault="00390E5E" w:rsidP="00C942FD">
            <w:pPr>
              <w:jc w:val="center"/>
              <w:rPr>
                <w:rFonts w:ascii="Arial" w:hAnsi="Arial" w:cs="Arial"/>
                <w:sz w:val="16"/>
                <w:szCs w:val="16"/>
              </w:rPr>
            </w:pPr>
          </w:p>
        </w:tc>
        <w:tc>
          <w:tcPr>
            <w:tcW w:w="8981" w:type="dxa"/>
            <w:tcBorders>
              <w:top w:val="single" w:sz="4" w:space="0" w:color="auto"/>
              <w:bottom w:val="single" w:sz="12" w:space="0" w:color="auto"/>
              <w:right w:val="single" w:sz="12" w:space="0" w:color="auto"/>
            </w:tcBorders>
            <w:shd w:val="clear" w:color="auto" w:fill="E2EFD9" w:themeFill="accent6" w:themeFillTint="33"/>
            <w:vAlign w:val="bottom"/>
          </w:tcPr>
          <w:p w14:paraId="651F693B" w14:textId="77777777" w:rsidR="00390E5E" w:rsidRPr="00B975C7" w:rsidRDefault="00390E5E" w:rsidP="00C942FD">
            <w:pPr>
              <w:rPr>
                <w:rFonts w:ascii="Arial" w:hAnsi="Arial" w:cs="Arial"/>
                <w:sz w:val="16"/>
                <w:szCs w:val="16"/>
              </w:rPr>
            </w:pPr>
            <w:r w:rsidRPr="00B975C7">
              <w:rPr>
                <w:rFonts w:ascii="Arial" w:hAnsi="Arial" w:cs="Arial"/>
                <w:color w:val="000000"/>
                <w:sz w:val="16"/>
                <w:szCs w:val="16"/>
              </w:rPr>
              <w:t>T4 : Mise à jour des équipements</w:t>
            </w:r>
          </w:p>
        </w:tc>
        <w:tc>
          <w:tcPr>
            <w:tcW w:w="850" w:type="dxa"/>
            <w:tcBorders>
              <w:top w:val="single" w:sz="4" w:space="0" w:color="auto"/>
              <w:left w:val="single" w:sz="12" w:space="0" w:color="auto"/>
              <w:bottom w:val="single" w:sz="12" w:space="0" w:color="auto"/>
              <w:right w:val="single" w:sz="4" w:space="0" w:color="auto"/>
            </w:tcBorders>
            <w:shd w:val="clear" w:color="auto" w:fill="5B9BD5" w:themeFill="accent5"/>
          </w:tcPr>
          <w:p w14:paraId="0114FC31" w14:textId="77777777" w:rsidR="00390E5E" w:rsidRPr="00B975C7" w:rsidRDefault="00390E5E" w:rsidP="00C942FD">
            <w:pPr>
              <w:jc w:val="center"/>
              <w:rPr>
                <w:rFonts w:ascii="Arial" w:hAnsi="Arial" w:cs="Arial"/>
                <w:color w:val="000000"/>
                <w:sz w:val="16"/>
                <w:szCs w:val="16"/>
              </w:rPr>
            </w:pPr>
          </w:p>
        </w:tc>
        <w:tc>
          <w:tcPr>
            <w:tcW w:w="851" w:type="dxa"/>
            <w:tcBorders>
              <w:top w:val="single" w:sz="4" w:space="0" w:color="auto"/>
              <w:left w:val="single" w:sz="4" w:space="0" w:color="auto"/>
              <w:bottom w:val="single" w:sz="12" w:space="0" w:color="auto"/>
              <w:right w:val="single" w:sz="4" w:space="0" w:color="auto"/>
            </w:tcBorders>
            <w:shd w:val="clear" w:color="auto" w:fill="FF0000"/>
          </w:tcPr>
          <w:p w14:paraId="1D1B8BAA" w14:textId="77777777" w:rsidR="00390E5E" w:rsidRPr="00B975C7" w:rsidRDefault="00390E5E" w:rsidP="00C942FD">
            <w:pPr>
              <w:jc w:val="center"/>
              <w:rPr>
                <w:rFonts w:ascii="Arial" w:hAnsi="Arial" w:cs="Arial"/>
                <w:color w:val="000000"/>
                <w:sz w:val="16"/>
                <w:szCs w:val="16"/>
              </w:rPr>
            </w:pPr>
          </w:p>
        </w:tc>
        <w:tc>
          <w:tcPr>
            <w:tcW w:w="850" w:type="dxa"/>
            <w:tcBorders>
              <w:top w:val="single" w:sz="4" w:space="0" w:color="auto"/>
              <w:left w:val="single" w:sz="4" w:space="0" w:color="auto"/>
              <w:bottom w:val="single" w:sz="12" w:space="0" w:color="auto"/>
              <w:right w:val="single" w:sz="4" w:space="0" w:color="auto"/>
            </w:tcBorders>
            <w:shd w:val="clear" w:color="auto" w:fill="FFC000"/>
          </w:tcPr>
          <w:p w14:paraId="0F49A1D2" w14:textId="77777777" w:rsidR="00390E5E" w:rsidRPr="00B975C7" w:rsidRDefault="00390E5E" w:rsidP="00C942FD">
            <w:pPr>
              <w:jc w:val="center"/>
              <w:rPr>
                <w:rFonts w:ascii="Arial" w:hAnsi="Arial" w:cs="Arial"/>
                <w:color w:val="000000"/>
                <w:sz w:val="16"/>
                <w:szCs w:val="16"/>
              </w:rPr>
            </w:pPr>
          </w:p>
        </w:tc>
        <w:tc>
          <w:tcPr>
            <w:tcW w:w="851" w:type="dxa"/>
            <w:tcBorders>
              <w:top w:val="single" w:sz="4" w:space="0" w:color="auto"/>
              <w:left w:val="single" w:sz="4" w:space="0" w:color="auto"/>
              <w:bottom w:val="single" w:sz="12" w:space="0" w:color="auto"/>
              <w:right w:val="single" w:sz="4" w:space="0" w:color="auto"/>
            </w:tcBorders>
            <w:shd w:val="clear" w:color="auto" w:fill="E2EFD9" w:themeFill="accent6" w:themeFillTint="33"/>
          </w:tcPr>
          <w:p w14:paraId="44C9C483" w14:textId="181240B8" w:rsidR="00390E5E" w:rsidRPr="00B975C7" w:rsidRDefault="00390E5E" w:rsidP="00C942FD">
            <w:pPr>
              <w:jc w:val="center"/>
              <w:rPr>
                <w:rFonts w:ascii="Arial" w:hAnsi="Arial" w:cs="Arial"/>
                <w:color w:val="000000"/>
                <w:sz w:val="16"/>
                <w:szCs w:val="16"/>
              </w:rPr>
            </w:pPr>
          </w:p>
        </w:tc>
        <w:tc>
          <w:tcPr>
            <w:tcW w:w="924" w:type="dxa"/>
            <w:tcBorders>
              <w:top w:val="single" w:sz="4" w:space="0" w:color="auto"/>
              <w:left w:val="single" w:sz="4" w:space="0" w:color="auto"/>
              <w:bottom w:val="single" w:sz="12" w:space="0" w:color="auto"/>
              <w:right w:val="single" w:sz="12" w:space="0" w:color="auto"/>
            </w:tcBorders>
            <w:shd w:val="clear" w:color="auto" w:fill="A8D08D" w:themeFill="accent6" w:themeFillTint="99"/>
          </w:tcPr>
          <w:p w14:paraId="0B84AD12" w14:textId="77777777" w:rsidR="00390E5E" w:rsidRPr="00B975C7" w:rsidRDefault="00390E5E" w:rsidP="00C942FD">
            <w:pPr>
              <w:jc w:val="center"/>
              <w:rPr>
                <w:rFonts w:ascii="Arial" w:hAnsi="Arial" w:cs="Arial"/>
                <w:color w:val="000000"/>
                <w:sz w:val="16"/>
                <w:szCs w:val="16"/>
              </w:rPr>
            </w:pPr>
          </w:p>
        </w:tc>
      </w:tr>
    </w:tbl>
    <w:p w14:paraId="3F441FA4" w14:textId="77777777" w:rsidR="00A772FF" w:rsidRDefault="00A772FF">
      <w:r>
        <w:br w:type="page"/>
      </w:r>
    </w:p>
    <w:tbl>
      <w:tblPr>
        <w:tblStyle w:val="Grilledutableau"/>
        <w:tblW w:w="0" w:type="auto"/>
        <w:tblInd w:w="10" w:type="dxa"/>
        <w:tblLook w:val="04A0" w:firstRow="1" w:lastRow="0" w:firstColumn="1" w:lastColumn="0" w:noHBand="0" w:noVBand="1"/>
      </w:tblPr>
      <w:tblGrid>
        <w:gridCol w:w="2053"/>
        <w:gridCol w:w="8979"/>
        <w:gridCol w:w="850"/>
        <w:gridCol w:w="851"/>
        <w:gridCol w:w="850"/>
        <w:gridCol w:w="851"/>
        <w:gridCol w:w="924"/>
      </w:tblGrid>
      <w:tr w:rsidR="00594047" w:rsidRPr="00A001DB" w14:paraId="0E5AC4F5" w14:textId="77777777" w:rsidTr="00EB4F7C">
        <w:tc>
          <w:tcPr>
            <w:tcW w:w="2054" w:type="dxa"/>
            <w:tcBorders>
              <w:top w:val="single" w:sz="12" w:space="0" w:color="auto"/>
              <w:left w:val="single" w:sz="12" w:space="0" w:color="auto"/>
              <w:bottom w:val="single" w:sz="12" w:space="0" w:color="auto"/>
            </w:tcBorders>
            <w:shd w:val="clear" w:color="auto" w:fill="FFFFFF" w:themeFill="background1"/>
          </w:tcPr>
          <w:p w14:paraId="44D8E8E1" w14:textId="0D289018" w:rsidR="00594047" w:rsidRPr="00B975C7" w:rsidRDefault="00594047" w:rsidP="00594047">
            <w:pPr>
              <w:jc w:val="center"/>
              <w:rPr>
                <w:rFonts w:ascii="Arial" w:hAnsi="Arial" w:cs="Arial"/>
                <w:sz w:val="16"/>
                <w:szCs w:val="16"/>
              </w:rPr>
            </w:pPr>
            <w:r w:rsidRPr="00B975C7">
              <w:rPr>
                <w:rFonts w:ascii="Arial" w:hAnsi="Arial" w:cs="Arial"/>
                <w:b/>
                <w:bCs/>
                <w:color w:val="000000"/>
                <w:sz w:val="18"/>
                <w:szCs w:val="18"/>
              </w:rPr>
              <w:t>Activités professionnelles</w:t>
            </w:r>
          </w:p>
        </w:tc>
        <w:tc>
          <w:tcPr>
            <w:tcW w:w="8988" w:type="dxa"/>
            <w:tcBorders>
              <w:top w:val="single" w:sz="12" w:space="0" w:color="auto"/>
              <w:bottom w:val="single" w:sz="12" w:space="0" w:color="auto"/>
              <w:right w:val="single" w:sz="12" w:space="0" w:color="auto"/>
            </w:tcBorders>
            <w:shd w:val="clear" w:color="auto" w:fill="FFFFFF" w:themeFill="background1"/>
          </w:tcPr>
          <w:p w14:paraId="125FBC9D" w14:textId="77777777" w:rsidR="00594047" w:rsidRDefault="00594047" w:rsidP="00594047">
            <w:pPr>
              <w:jc w:val="center"/>
              <w:rPr>
                <w:rFonts w:ascii="Arial" w:hAnsi="Arial" w:cs="Arial"/>
                <w:b/>
                <w:bCs/>
                <w:color w:val="000000"/>
                <w:sz w:val="18"/>
                <w:szCs w:val="18"/>
              </w:rPr>
            </w:pPr>
          </w:p>
          <w:p w14:paraId="506ACC04" w14:textId="7DD39EC9" w:rsidR="00594047" w:rsidRPr="00B975C7" w:rsidRDefault="00594047" w:rsidP="00594047">
            <w:pPr>
              <w:jc w:val="center"/>
              <w:rPr>
                <w:rFonts w:ascii="Arial" w:hAnsi="Arial" w:cs="Arial"/>
                <w:color w:val="000000"/>
                <w:sz w:val="16"/>
                <w:szCs w:val="16"/>
              </w:rPr>
            </w:pPr>
            <w:r w:rsidRPr="00B975C7">
              <w:rPr>
                <w:rFonts w:ascii="Arial" w:hAnsi="Arial" w:cs="Arial"/>
                <w:b/>
                <w:bCs/>
                <w:color w:val="000000"/>
                <w:sz w:val="18"/>
                <w:szCs w:val="18"/>
              </w:rPr>
              <w:t>Tâches</w:t>
            </w:r>
          </w:p>
        </w:tc>
        <w:tc>
          <w:tcPr>
            <w:tcW w:w="850" w:type="dxa"/>
            <w:tcBorders>
              <w:top w:val="single" w:sz="12" w:space="0" w:color="auto"/>
              <w:left w:val="single" w:sz="12" w:space="0" w:color="auto"/>
              <w:bottom w:val="single" w:sz="12" w:space="0" w:color="auto"/>
            </w:tcBorders>
            <w:shd w:val="clear" w:color="auto" w:fill="FFFFFF" w:themeFill="background1"/>
            <w:vAlign w:val="center"/>
          </w:tcPr>
          <w:p w14:paraId="2C218BD9" w14:textId="4712E574" w:rsidR="00594047" w:rsidRPr="00A001DB" w:rsidRDefault="00594047" w:rsidP="00594047">
            <w:pPr>
              <w:jc w:val="center"/>
              <w:rPr>
                <w:rFonts w:ascii="Arial" w:hAnsi="Arial" w:cs="Arial"/>
                <w:color w:val="000000"/>
                <w:sz w:val="16"/>
                <w:szCs w:val="16"/>
              </w:rPr>
            </w:pPr>
            <w:r w:rsidRPr="00B975C7">
              <w:rPr>
                <w:rFonts w:ascii="Arial" w:hAnsi="Arial" w:cs="Arial"/>
                <w:color w:val="000000"/>
                <w:sz w:val="18"/>
                <w:szCs w:val="18"/>
              </w:rPr>
              <w:t>Non mise en œuvre</w:t>
            </w:r>
          </w:p>
        </w:tc>
        <w:tc>
          <w:tcPr>
            <w:tcW w:w="851" w:type="dxa"/>
            <w:tcBorders>
              <w:top w:val="single" w:sz="12" w:space="0" w:color="auto"/>
              <w:bottom w:val="single" w:sz="12" w:space="0" w:color="auto"/>
            </w:tcBorders>
            <w:shd w:val="clear" w:color="auto" w:fill="FFFFFF" w:themeFill="background1"/>
          </w:tcPr>
          <w:p w14:paraId="3AF97599" w14:textId="77777777" w:rsidR="00594047" w:rsidRDefault="00594047" w:rsidP="00594047">
            <w:pPr>
              <w:jc w:val="center"/>
              <w:rPr>
                <w:rFonts w:ascii="Arial" w:hAnsi="Arial" w:cs="Arial"/>
                <w:color w:val="000000"/>
                <w:sz w:val="18"/>
                <w:szCs w:val="18"/>
              </w:rPr>
            </w:pPr>
            <w:r w:rsidRPr="00B975C7">
              <w:rPr>
                <w:rFonts w:ascii="Arial" w:hAnsi="Arial" w:cs="Arial"/>
                <w:color w:val="000000"/>
                <w:sz w:val="18"/>
                <w:szCs w:val="18"/>
              </w:rPr>
              <w:t>Non Validée</w:t>
            </w:r>
          </w:p>
          <w:p w14:paraId="1DFEC7DF" w14:textId="0F213BFC" w:rsidR="00594047" w:rsidRPr="00A001DB" w:rsidRDefault="00594047" w:rsidP="00594047">
            <w:pPr>
              <w:jc w:val="center"/>
              <w:rPr>
                <w:rFonts w:ascii="Arial" w:hAnsi="Arial" w:cs="Arial"/>
                <w:color w:val="000000"/>
                <w:sz w:val="16"/>
                <w:szCs w:val="16"/>
              </w:rPr>
            </w:pPr>
            <w:r>
              <w:rPr>
                <w:noProof/>
              </w:rPr>
              <mc:AlternateContent>
                <mc:Choice Requires="wpg">
                  <w:drawing>
                    <wp:anchor distT="0" distB="0" distL="114300" distR="114300" simplePos="0" relativeHeight="251737600" behindDoc="0" locked="0" layoutInCell="1" allowOverlap="1" wp14:anchorId="0906FE61" wp14:editId="6C597BD1">
                      <wp:simplePos x="0" y="0"/>
                      <wp:positionH relativeFrom="column">
                        <wp:posOffset>23319</wp:posOffset>
                      </wp:positionH>
                      <wp:positionV relativeFrom="paragraph">
                        <wp:posOffset>9917</wp:posOffset>
                      </wp:positionV>
                      <wp:extent cx="313055" cy="174625"/>
                      <wp:effectExtent l="1905" t="0" r="0" b="0"/>
                      <wp:wrapNone/>
                      <wp:docPr id="1079874292" name="Groupe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055" cy="174625"/>
                                <a:chOff x="1081240" y="1066626"/>
                                <a:chExt cx="3132" cy="1745"/>
                              </a:xfrm>
                            </wpg:grpSpPr>
                            <pic:pic xmlns:pic="http://schemas.openxmlformats.org/drawingml/2006/picture">
                              <pic:nvPicPr>
                                <pic:cNvPr id="1056322325"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l="13991" t="26241" r="72041" b="46608"/>
                                <a:stretch>
                                  <a:fillRect/>
                                </a:stretch>
                              </pic:blipFill>
                              <pic:spPr bwMode="auto">
                                <a:xfrm>
                                  <a:off x="1081240" y="1066626"/>
                                  <a:ext cx="1596" cy="174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1077805182" name="Picture 5"/>
                                <pic:cNvPicPr>
                                  <a:picLocks noChangeAspect="1" noChangeArrowheads="1"/>
                                </pic:cNvPicPr>
                              </pic:nvPicPr>
                              <pic:blipFill>
                                <a:blip r:embed="rId11">
                                  <a:extLst>
                                    <a:ext uri="{28A0092B-C50C-407E-A947-70E740481C1C}">
                                      <a14:useLocalDpi xmlns:a14="http://schemas.microsoft.com/office/drawing/2010/main" val="0"/>
                                    </a:ext>
                                  </a:extLst>
                                </a:blip>
                                <a:srcRect l="13991" t="26241" r="72041" b="46608"/>
                                <a:stretch>
                                  <a:fillRect/>
                                </a:stretch>
                              </pic:blipFill>
                              <pic:spPr bwMode="auto">
                                <a:xfrm>
                                  <a:off x="1082776" y="1066626"/>
                                  <a:ext cx="1597" cy="174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75E527FC" id="Groupe 15" o:spid="_x0000_s1026" style="position:absolute;margin-left:1.85pt;margin-top:.8pt;width:24.65pt;height:13.75pt;z-index:251737600" coordorigin="10812,10666" coordsize="3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">
                      <v:shape id="Picture 4" o:spid="_x0000_s1027" type="#_x0000_t75" style="position:absolute;left:10812;top:10666;width:16;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" fillcolor="#5b9bd5" strokecolor="black [0]" strokeweight="2pt">
                        <v:imagedata r:id="rId12" o:title="" croptop="17197f" cropbottom="30545f" cropleft="9169f" cropright="47213f"/>
                        <v:shadow color="black [0]"/>
                      </v:shape>
                      <v:shape id="Picture 5" o:spid="_x0000_s1028" type="#_x0000_t75" style="position:absolute;left:10827;top:10666;width:16;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" fillcolor="#5b9bd5" strokecolor="black [0]" strokeweight="2pt">
                        <v:imagedata r:id="rId13" o:title="" croptop="17197f" cropbottom="30545f" cropleft="9169f" cropright="47213f"/>
                        <v:shadow color="black [0]"/>
                      </v:shape>
                    </v:group>
                  </w:pict>
                </mc:Fallback>
              </mc:AlternateContent>
            </w:r>
          </w:p>
        </w:tc>
        <w:tc>
          <w:tcPr>
            <w:tcW w:w="1701" w:type="dxa"/>
            <w:gridSpan w:val="2"/>
            <w:tcBorders>
              <w:top w:val="single" w:sz="12" w:space="0" w:color="auto"/>
              <w:bottom w:val="single" w:sz="12" w:space="0" w:color="auto"/>
            </w:tcBorders>
            <w:shd w:val="clear" w:color="auto" w:fill="FFFFFF" w:themeFill="background1"/>
          </w:tcPr>
          <w:p w14:paraId="5560C71B" w14:textId="77777777" w:rsidR="00594047" w:rsidRPr="00B975C7" w:rsidRDefault="00594047" w:rsidP="00594047">
            <w:pPr>
              <w:jc w:val="center"/>
              <w:rPr>
                <w:rFonts w:ascii="Arial" w:hAnsi="Arial" w:cs="Arial"/>
                <w:sz w:val="18"/>
                <w:szCs w:val="18"/>
              </w:rPr>
            </w:pPr>
            <w:r>
              <w:rPr>
                <w:rFonts w:ascii="Arial" w:hAnsi="Arial" w:cs="Arial"/>
                <w:sz w:val="18"/>
                <w:szCs w:val="18"/>
              </w:rPr>
              <w:t>En cours de validation</w:t>
            </w:r>
          </w:p>
          <w:p w14:paraId="150B88DD" w14:textId="76D039D7" w:rsidR="00594047" w:rsidRDefault="00594047" w:rsidP="00594047">
            <w:pPr>
              <w:jc w:val="center"/>
              <w:rPr>
                <w:rFonts w:ascii="Arial" w:hAnsi="Arial" w:cs="Arial"/>
                <w:color w:val="000000"/>
                <w:sz w:val="18"/>
                <w:szCs w:val="18"/>
              </w:rPr>
            </w:pPr>
            <w:r>
              <w:rPr>
                <w:rFonts w:ascii="Arial" w:hAnsi="Arial" w:cs="Arial"/>
                <w:noProof/>
                <w:sz w:val="18"/>
                <w:szCs w:val="18"/>
              </w:rPr>
              <w:drawing>
                <wp:inline distT="0" distB="0" distL="0" distR="0" wp14:anchorId="44F12916" wp14:editId="2D47DE66">
                  <wp:extent cx="619125" cy="180975"/>
                  <wp:effectExtent l="0" t="0" r="9525" b="9525"/>
                  <wp:docPr id="1161779440"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pic:spPr>
                      </pic:pic>
                    </a:graphicData>
                  </a:graphic>
                </wp:inline>
              </w:drawing>
            </w:r>
          </w:p>
        </w:tc>
        <w:tc>
          <w:tcPr>
            <w:tcW w:w="924" w:type="dxa"/>
            <w:tcBorders>
              <w:top w:val="single" w:sz="12" w:space="0" w:color="auto"/>
              <w:bottom w:val="single" w:sz="12" w:space="0" w:color="auto"/>
              <w:right w:val="single" w:sz="12" w:space="0" w:color="auto"/>
            </w:tcBorders>
            <w:shd w:val="clear" w:color="auto" w:fill="FFFFFF" w:themeFill="background1"/>
          </w:tcPr>
          <w:p w14:paraId="74638BD0" w14:textId="6CE129BF" w:rsidR="00594047" w:rsidRDefault="00594047" w:rsidP="00594047">
            <w:pPr>
              <w:jc w:val="center"/>
              <w:rPr>
                <w:rFonts w:ascii="Arial" w:hAnsi="Arial" w:cs="Arial"/>
                <w:color w:val="000000"/>
                <w:sz w:val="18"/>
                <w:szCs w:val="18"/>
              </w:rPr>
            </w:pPr>
          </w:p>
          <w:p w14:paraId="71E236BC" w14:textId="29F7B362" w:rsidR="00594047" w:rsidRPr="00A001DB" w:rsidRDefault="00594047" w:rsidP="00594047">
            <w:pPr>
              <w:jc w:val="center"/>
              <w:rPr>
                <w:rFonts w:ascii="Arial" w:hAnsi="Arial" w:cs="Arial"/>
                <w:color w:val="000000"/>
                <w:sz w:val="16"/>
                <w:szCs w:val="16"/>
              </w:rPr>
            </w:pPr>
            <w:r w:rsidRPr="00B975C7">
              <w:rPr>
                <w:rFonts w:ascii="Arial" w:hAnsi="Arial" w:cs="Arial"/>
                <w:color w:val="000000"/>
                <w:sz w:val="18"/>
                <w:szCs w:val="18"/>
              </w:rPr>
              <w:t>Validée</w:t>
            </w:r>
            <w:r>
              <w:rPr>
                <w:rFonts w:ascii="Arial" w:hAnsi="Arial" w:cs="Arial"/>
                <w:noProof/>
                <w:sz w:val="18"/>
                <w:szCs w:val="18"/>
              </w:rPr>
              <w:drawing>
                <wp:inline distT="0" distB="0" distL="0" distR="0" wp14:anchorId="1EA98428" wp14:editId="683FA5EE">
                  <wp:extent cx="333375" cy="171450"/>
                  <wp:effectExtent l="0" t="0" r="9525" b="0"/>
                  <wp:docPr id="121035632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375" cy="171450"/>
                          </a:xfrm>
                          <a:prstGeom prst="rect">
                            <a:avLst/>
                          </a:prstGeom>
                          <a:noFill/>
                        </pic:spPr>
                      </pic:pic>
                    </a:graphicData>
                  </a:graphic>
                </wp:inline>
              </w:drawing>
            </w:r>
          </w:p>
        </w:tc>
      </w:tr>
      <w:tr w:rsidR="00594047" w14:paraId="57C64F56" w14:textId="77777777" w:rsidTr="00EB4F7C">
        <w:tc>
          <w:tcPr>
            <w:tcW w:w="15368" w:type="dxa"/>
            <w:gridSpan w:val="7"/>
            <w:tcBorders>
              <w:top w:val="single" w:sz="12" w:space="0" w:color="auto"/>
              <w:left w:val="single" w:sz="12" w:space="0" w:color="auto"/>
              <w:bottom w:val="single" w:sz="12" w:space="0" w:color="auto"/>
              <w:right w:val="single" w:sz="12" w:space="0" w:color="auto"/>
            </w:tcBorders>
            <w:shd w:val="clear" w:color="auto" w:fill="FFFFFF" w:themeFill="background1"/>
          </w:tcPr>
          <w:p w14:paraId="4B42ABD1" w14:textId="768E3F27" w:rsidR="00594047" w:rsidRPr="00B975C7" w:rsidRDefault="00594047" w:rsidP="00C942FD">
            <w:pPr>
              <w:jc w:val="center"/>
              <w:rPr>
                <w:rFonts w:ascii="Arial" w:hAnsi="Arial" w:cs="Arial"/>
                <w:color w:val="000000"/>
                <w:sz w:val="16"/>
                <w:szCs w:val="16"/>
              </w:rPr>
            </w:pPr>
            <w:r w:rsidRPr="00B975C7">
              <w:rPr>
                <w:rFonts w:ascii="Arial" w:hAnsi="Arial" w:cs="Arial"/>
                <w:sz w:val="16"/>
                <w:szCs w:val="16"/>
              </w:rPr>
              <w:t>C10 Exploiter un réseau informatique</w:t>
            </w:r>
          </w:p>
        </w:tc>
      </w:tr>
      <w:tr w:rsidR="00594047" w14:paraId="354A6FD7" w14:textId="77777777" w:rsidTr="00EB4F7C">
        <w:tc>
          <w:tcPr>
            <w:tcW w:w="2054" w:type="dxa"/>
            <w:vMerge w:val="restart"/>
            <w:tcBorders>
              <w:top w:val="single" w:sz="12" w:space="0" w:color="auto"/>
              <w:left w:val="single" w:sz="12" w:space="0" w:color="auto"/>
            </w:tcBorders>
            <w:shd w:val="clear" w:color="auto" w:fill="E2EFD9" w:themeFill="accent6" w:themeFillTint="33"/>
          </w:tcPr>
          <w:p w14:paraId="6DDE6AFC" w14:textId="77777777" w:rsidR="00594047" w:rsidRPr="00B975C7" w:rsidRDefault="00594047" w:rsidP="00C942FD">
            <w:pPr>
              <w:jc w:val="center"/>
              <w:rPr>
                <w:rFonts w:ascii="Arial" w:hAnsi="Arial" w:cs="Arial"/>
                <w:sz w:val="16"/>
                <w:szCs w:val="16"/>
              </w:rPr>
            </w:pPr>
          </w:p>
          <w:p w14:paraId="08BB3019" w14:textId="77777777" w:rsidR="00594047" w:rsidRPr="00B975C7" w:rsidRDefault="00594047" w:rsidP="00C942FD">
            <w:pPr>
              <w:jc w:val="center"/>
              <w:rPr>
                <w:rFonts w:ascii="Arial" w:hAnsi="Arial" w:cs="Arial"/>
                <w:sz w:val="16"/>
                <w:szCs w:val="16"/>
              </w:rPr>
            </w:pPr>
          </w:p>
          <w:p w14:paraId="1030EDF3" w14:textId="77777777" w:rsidR="00594047" w:rsidRPr="00B975C7" w:rsidRDefault="00594047" w:rsidP="00C942FD">
            <w:pPr>
              <w:jc w:val="center"/>
              <w:rPr>
                <w:rFonts w:ascii="Arial" w:hAnsi="Arial" w:cs="Arial"/>
                <w:sz w:val="16"/>
                <w:szCs w:val="16"/>
              </w:rPr>
            </w:pPr>
            <w:r w:rsidRPr="00B975C7">
              <w:rPr>
                <w:rFonts w:ascii="Arial" w:hAnsi="Arial" w:cs="Arial"/>
                <w:sz w:val="16"/>
                <w:szCs w:val="16"/>
              </w:rPr>
              <w:t>R2 : Installation et qualification</w:t>
            </w:r>
          </w:p>
        </w:tc>
        <w:tc>
          <w:tcPr>
            <w:tcW w:w="8988" w:type="dxa"/>
            <w:tcBorders>
              <w:top w:val="single" w:sz="12" w:space="0" w:color="auto"/>
              <w:right w:val="single" w:sz="12" w:space="0" w:color="auto"/>
            </w:tcBorders>
            <w:shd w:val="clear" w:color="auto" w:fill="E2EFD9" w:themeFill="accent6" w:themeFillTint="33"/>
            <w:vAlign w:val="bottom"/>
          </w:tcPr>
          <w:p w14:paraId="402545F7" w14:textId="77777777" w:rsidR="00594047" w:rsidRPr="00B975C7" w:rsidRDefault="00594047" w:rsidP="00C942FD">
            <w:pPr>
              <w:rPr>
                <w:rFonts w:ascii="Arial" w:hAnsi="Arial" w:cs="Arial"/>
                <w:sz w:val="16"/>
                <w:szCs w:val="16"/>
              </w:rPr>
            </w:pPr>
            <w:r w:rsidRPr="00B975C7">
              <w:rPr>
                <w:rFonts w:ascii="Arial" w:hAnsi="Arial" w:cs="Arial"/>
                <w:color w:val="000000"/>
                <w:sz w:val="16"/>
                <w:szCs w:val="16"/>
              </w:rPr>
              <w:t>T1 : Prise en compte de la demande du client</w:t>
            </w:r>
          </w:p>
        </w:tc>
        <w:tc>
          <w:tcPr>
            <w:tcW w:w="850" w:type="dxa"/>
            <w:tcBorders>
              <w:top w:val="single" w:sz="12" w:space="0" w:color="auto"/>
              <w:left w:val="single" w:sz="12" w:space="0" w:color="auto"/>
            </w:tcBorders>
            <w:shd w:val="clear" w:color="auto" w:fill="5B9BD5" w:themeFill="accent5"/>
          </w:tcPr>
          <w:p w14:paraId="70F9E188" w14:textId="77777777" w:rsidR="00594047" w:rsidRPr="00B975C7" w:rsidRDefault="00594047" w:rsidP="00C942FD">
            <w:pPr>
              <w:jc w:val="center"/>
              <w:rPr>
                <w:rFonts w:ascii="Arial" w:hAnsi="Arial" w:cs="Arial"/>
                <w:color w:val="000000"/>
                <w:sz w:val="16"/>
                <w:szCs w:val="16"/>
              </w:rPr>
            </w:pPr>
          </w:p>
        </w:tc>
        <w:tc>
          <w:tcPr>
            <w:tcW w:w="851" w:type="dxa"/>
            <w:tcBorders>
              <w:top w:val="single" w:sz="12" w:space="0" w:color="auto"/>
            </w:tcBorders>
            <w:shd w:val="clear" w:color="auto" w:fill="FF0000"/>
          </w:tcPr>
          <w:p w14:paraId="3D4DFF37" w14:textId="77777777" w:rsidR="00594047" w:rsidRPr="00B975C7" w:rsidRDefault="00594047" w:rsidP="00C942FD">
            <w:pPr>
              <w:jc w:val="center"/>
              <w:rPr>
                <w:rFonts w:ascii="Arial" w:hAnsi="Arial" w:cs="Arial"/>
                <w:color w:val="000000"/>
                <w:sz w:val="16"/>
                <w:szCs w:val="16"/>
              </w:rPr>
            </w:pPr>
          </w:p>
        </w:tc>
        <w:tc>
          <w:tcPr>
            <w:tcW w:w="850" w:type="dxa"/>
            <w:tcBorders>
              <w:top w:val="single" w:sz="12" w:space="0" w:color="auto"/>
            </w:tcBorders>
            <w:shd w:val="clear" w:color="auto" w:fill="FFC000"/>
          </w:tcPr>
          <w:p w14:paraId="7444AE87" w14:textId="77777777" w:rsidR="00594047" w:rsidRPr="00B975C7" w:rsidRDefault="00594047" w:rsidP="00C942FD">
            <w:pPr>
              <w:jc w:val="center"/>
              <w:rPr>
                <w:rFonts w:ascii="Arial" w:hAnsi="Arial" w:cs="Arial"/>
                <w:color w:val="000000"/>
                <w:sz w:val="16"/>
                <w:szCs w:val="16"/>
              </w:rPr>
            </w:pPr>
          </w:p>
        </w:tc>
        <w:tc>
          <w:tcPr>
            <w:tcW w:w="851" w:type="dxa"/>
            <w:tcBorders>
              <w:top w:val="single" w:sz="12" w:space="0" w:color="auto"/>
            </w:tcBorders>
            <w:shd w:val="clear" w:color="auto" w:fill="E2EFD9" w:themeFill="accent6" w:themeFillTint="33"/>
          </w:tcPr>
          <w:p w14:paraId="714A02BF" w14:textId="77777777" w:rsidR="00594047" w:rsidRPr="00B975C7" w:rsidRDefault="00594047" w:rsidP="00C942FD">
            <w:pPr>
              <w:jc w:val="center"/>
              <w:rPr>
                <w:rFonts w:ascii="Arial" w:hAnsi="Arial" w:cs="Arial"/>
                <w:color w:val="000000"/>
                <w:sz w:val="16"/>
                <w:szCs w:val="16"/>
              </w:rPr>
            </w:pPr>
          </w:p>
        </w:tc>
        <w:tc>
          <w:tcPr>
            <w:tcW w:w="924" w:type="dxa"/>
            <w:tcBorders>
              <w:top w:val="single" w:sz="12" w:space="0" w:color="auto"/>
              <w:right w:val="single" w:sz="12" w:space="0" w:color="auto"/>
            </w:tcBorders>
            <w:shd w:val="clear" w:color="auto" w:fill="A8D08D" w:themeFill="accent6" w:themeFillTint="99"/>
          </w:tcPr>
          <w:p w14:paraId="09E8712D" w14:textId="576FA641" w:rsidR="00594047" w:rsidRPr="00B975C7" w:rsidRDefault="00594047" w:rsidP="00C942FD">
            <w:pPr>
              <w:jc w:val="center"/>
              <w:rPr>
                <w:rFonts w:ascii="Arial" w:hAnsi="Arial" w:cs="Arial"/>
                <w:color w:val="000000"/>
                <w:sz w:val="16"/>
                <w:szCs w:val="16"/>
              </w:rPr>
            </w:pPr>
          </w:p>
        </w:tc>
      </w:tr>
      <w:tr w:rsidR="00594047" w14:paraId="34B9E2DB" w14:textId="77777777" w:rsidTr="00EB4F7C">
        <w:tc>
          <w:tcPr>
            <w:tcW w:w="2054" w:type="dxa"/>
            <w:vMerge/>
            <w:tcBorders>
              <w:left w:val="single" w:sz="12" w:space="0" w:color="auto"/>
            </w:tcBorders>
            <w:shd w:val="clear" w:color="auto" w:fill="E2EFD9" w:themeFill="accent6" w:themeFillTint="33"/>
          </w:tcPr>
          <w:p w14:paraId="03B15032" w14:textId="77777777" w:rsidR="00594047" w:rsidRPr="00B975C7" w:rsidRDefault="00594047" w:rsidP="00C942FD">
            <w:pPr>
              <w:jc w:val="center"/>
              <w:rPr>
                <w:rFonts w:ascii="Arial" w:hAnsi="Arial" w:cs="Arial"/>
                <w:sz w:val="16"/>
                <w:szCs w:val="16"/>
              </w:rPr>
            </w:pPr>
          </w:p>
        </w:tc>
        <w:tc>
          <w:tcPr>
            <w:tcW w:w="8988" w:type="dxa"/>
            <w:tcBorders>
              <w:right w:val="single" w:sz="12" w:space="0" w:color="auto"/>
            </w:tcBorders>
            <w:shd w:val="clear" w:color="auto" w:fill="E2EFD9" w:themeFill="accent6" w:themeFillTint="33"/>
            <w:vAlign w:val="bottom"/>
          </w:tcPr>
          <w:p w14:paraId="445E2D69" w14:textId="77777777" w:rsidR="00594047" w:rsidRPr="00B975C7" w:rsidRDefault="00594047" w:rsidP="00C942FD">
            <w:pPr>
              <w:rPr>
                <w:rFonts w:ascii="Arial" w:hAnsi="Arial" w:cs="Arial"/>
                <w:sz w:val="16"/>
                <w:szCs w:val="16"/>
              </w:rPr>
            </w:pPr>
            <w:r w:rsidRPr="00B975C7">
              <w:rPr>
                <w:rFonts w:ascii="Arial" w:hAnsi="Arial" w:cs="Arial"/>
                <w:color w:val="000000"/>
                <w:sz w:val="16"/>
                <w:szCs w:val="16"/>
              </w:rPr>
              <w:t>T2 : Vérification du dossier, interprétation des plans d’exécution</w:t>
            </w:r>
          </w:p>
        </w:tc>
        <w:tc>
          <w:tcPr>
            <w:tcW w:w="850" w:type="dxa"/>
            <w:tcBorders>
              <w:left w:val="single" w:sz="12" w:space="0" w:color="auto"/>
            </w:tcBorders>
            <w:shd w:val="clear" w:color="auto" w:fill="5B9BD5" w:themeFill="accent5"/>
          </w:tcPr>
          <w:p w14:paraId="6C00E52A" w14:textId="77777777" w:rsidR="00594047" w:rsidRPr="00B975C7" w:rsidRDefault="00594047" w:rsidP="00C942FD">
            <w:pPr>
              <w:jc w:val="center"/>
              <w:rPr>
                <w:rFonts w:ascii="Arial" w:hAnsi="Arial" w:cs="Arial"/>
                <w:color w:val="000000"/>
                <w:sz w:val="16"/>
                <w:szCs w:val="16"/>
              </w:rPr>
            </w:pPr>
          </w:p>
        </w:tc>
        <w:tc>
          <w:tcPr>
            <w:tcW w:w="851" w:type="dxa"/>
            <w:shd w:val="clear" w:color="auto" w:fill="FF0000"/>
          </w:tcPr>
          <w:p w14:paraId="79647C28" w14:textId="77777777" w:rsidR="00594047" w:rsidRPr="00B975C7" w:rsidRDefault="00594047" w:rsidP="00C942FD">
            <w:pPr>
              <w:jc w:val="center"/>
              <w:rPr>
                <w:rFonts w:ascii="Arial" w:hAnsi="Arial" w:cs="Arial"/>
                <w:color w:val="000000"/>
                <w:sz w:val="16"/>
                <w:szCs w:val="16"/>
              </w:rPr>
            </w:pPr>
          </w:p>
        </w:tc>
        <w:tc>
          <w:tcPr>
            <w:tcW w:w="850" w:type="dxa"/>
            <w:shd w:val="clear" w:color="auto" w:fill="FFC000"/>
          </w:tcPr>
          <w:p w14:paraId="1EFC0D22" w14:textId="77777777" w:rsidR="00594047" w:rsidRPr="00B975C7" w:rsidRDefault="00594047" w:rsidP="00C942FD">
            <w:pPr>
              <w:jc w:val="center"/>
              <w:rPr>
                <w:rFonts w:ascii="Arial" w:hAnsi="Arial" w:cs="Arial"/>
                <w:color w:val="000000"/>
                <w:sz w:val="16"/>
                <w:szCs w:val="16"/>
              </w:rPr>
            </w:pPr>
          </w:p>
        </w:tc>
        <w:tc>
          <w:tcPr>
            <w:tcW w:w="851" w:type="dxa"/>
            <w:shd w:val="clear" w:color="auto" w:fill="E2EFD9" w:themeFill="accent6" w:themeFillTint="33"/>
          </w:tcPr>
          <w:p w14:paraId="3A581447" w14:textId="77777777" w:rsidR="00594047" w:rsidRPr="00B975C7" w:rsidRDefault="00594047" w:rsidP="00C942FD">
            <w:pPr>
              <w:jc w:val="center"/>
              <w:rPr>
                <w:rFonts w:ascii="Arial" w:hAnsi="Arial" w:cs="Arial"/>
                <w:color w:val="000000"/>
                <w:sz w:val="16"/>
                <w:szCs w:val="16"/>
              </w:rPr>
            </w:pPr>
          </w:p>
        </w:tc>
        <w:tc>
          <w:tcPr>
            <w:tcW w:w="924" w:type="dxa"/>
            <w:tcBorders>
              <w:right w:val="single" w:sz="12" w:space="0" w:color="auto"/>
            </w:tcBorders>
            <w:shd w:val="clear" w:color="auto" w:fill="A8D08D" w:themeFill="accent6" w:themeFillTint="99"/>
          </w:tcPr>
          <w:p w14:paraId="46909BE8" w14:textId="3F58523F" w:rsidR="00594047" w:rsidRPr="00B975C7" w:rsidRDefault="00594047" w:rsidP="00C942FD">
            <w:pPr>
              <w:jc w:val="center"/>
              <w:rPr>
                <w:rFonts w:ascii="Arial" w:hAnsi="Arial" w:cs="Arial"/>
                <w:color w:val="000000"/>
                <w:sz w:val="16"/>
                <w:szCs w:val="16"/>
              </w:rPr>
            </w:pPr>
          </w:p>
        </w:tc>
      </w:tr>
      <w:tr w:rsidR="00594047" w14:paraId="508EF0C2" w14:textId="77777777" w:rsidTr="00EB4F7C">
        <w:tc>
          <w:tcPr>
            <w:tcW w:w="2054" w:type="dxa"/>
            <w:vMerge/>
            <w:tcBorders>
              <w:left w:val="single" w:sz="12" w:space="0" w:color="auto"/>
            </w:tcBorders>
            <w:shd w:val="clear" w:color="auto" w:fill="E2EFD9" w:themeFill="accent6" w:themeFillTint="33"/>
          </w:tcPr>
          <w:p w14:paraId="5A40C1A6" w14:textId="77777777" w:rsidR="00594047" w:rsidRPr="00B975C7" w:rsidRDefault="00594047" w:rsidP="00C942FD">
            <w:pPr>
              <w:jc w:val="center"/>
              <w:rPr>
                <w:rFonts w:ascii="Arial" w:hAnsi="Arial" w:cs="Arial"/>
                <w:sz w:val="16"/>
                <w:szCs w:val="16"/>
              </w:rPr>
            </w:pPr>
          </w:p>
        </w:tc>
        <w:tc>
          <w:tcPr>
            <w:tcW w:w="8988" w:type="dxa"/>
            <w:tcBorders>
              <w:right w:val="single" w:sz="12" w:space="0" w:color="auto"/>
            </w:tcBorders>
            <w:shd w:val="clear" w:color="auto" w:fill="E2EFD9" w:themeFill="accent6" w:themeFillTint="33"/>
            <w:vAlign w:val="bottom"/>
          </w:tcPr>
          <w:p w14:paraId="0151F232" w14:textId="77777777" w:rsidR="00594047" w:rsidRPr="00B975C7" w:rsidRDefault="00594047" w:rsidP="00C942FD">
            <w:pPr>
              <w:rPr>
                <w:rFonts w:ascii="Arial" w:hAnsi="Arial" w:cs="Arial"/>
                <w:sz w:val="16"/>
                <w:szCs w:val="16"/>
              </w:rPr>
            </w:pPr>
            <w:r w:rsidRPr="00B975C7">
              <w:rPr>
                <w:rFonts w:ascii="Arial" w:hAnsi="Arial" w:cs="Arial"/>
                <w:color w:val="000000"/>
                <w:sz w:val="16"/>
                <w:szCs w:val="16"/>
              </w:rPr>
              <w:t>T3 : Préparation du chantier en fonction de l’intervention souhaitée</w:t>
            </w:r>
          </w:p>
        </w:tc>
        <w:tc>
          <w:tcPr>
            <w:tcW w:w="850" w:type="dxa"/>
            <w:tcBorders>
              <w:left w:val="single" w:sz="12" w:space="0" w:color="auto"/>
            </w:tcBorders>
            <w:shd w:val="clear" w:color="auto" w:fill="5B9BD5" w:themeFill="accent5"/>
          </w:tcPr>
          <w:p w14:paraId="3FC5296D" w14:textId="77777777" w:rsidR="00594047" w:rsidRPr="00B975C7" w:rsidRDefault="00594047" w:rsidP="00C942FD">
            <w:pPr>
              <w:jc w:val="center"/>
              <w:rPr>
                <w:rFonts w:ascii="Arial" w:hAnsi="Arial" w:cs="Arial"/>
                <w:color w:val="000000"/>
                <w:sz w:val="16"/>
                <w:szCs w:val="16"/>
              </w:rPr>
            </w:pPr>
          </w:p>
        </w:tc>
        <w:tc>
          <w:tcPr>
            <w:tcW w:w="851" w:type="dxa"/>
            <w:shd w:val="clear" w:color="auto" w:fill="FF0000"/>
          </w:tcPr>
          <w:p w14:paraId="09D31C75" w14:textId="77777777" w:rsidR="00594047" w:rsidRPr="00B975C7" w:rsidRDefault="00594047" w:rsidP="00C942FD">
            <w:pPr>
              <w:jc w:val="center"/>
              <w:rPr>
                <w:rFonts w:ascii="Arial" w:hAnsi="Arial" w:cs="Arial"/>
                <w:color w:val="000000"/>
                <w:sz w:val="16"/>
                <w:szCs w:val="16"/>
              </w:rPr>
            </w:pPr>
          </w:p>
        </w:tc>
        <w:tc>
          <w:tcPr>
            <w:tcW w:w="850" w:type="dxa"/>
            <w:shd w:val="clear" w:color="auto" w:fill="FFC000"/>
          </w:tcPr>
          <w:p w14:paraId="02F77BFD" w14:textId="77777777" w:rsidR="00594047" w:rsidRPr="00B975C7" w:rsidRDefault="00594047" w:rsidP="00C942FD">
            <w:pPr>
              <w:jc w:val="center"/>
              <w:rPr>
                <w:rFonts w:ascii="Arial" w:hAnsi="Arial" w:cs="Arial"/>
                <w:color w:val="000000"/>
                <w:sz w:val="16"/>
                <w:szCs w:val="16"/>
              </w:rPr>
            </w:pPr>
          </w:p>
        </w:tc>
        <w:tc>
          <w:tcPr>
            <w:tcW w:w="851" w:type="dxa"/>
            <w:shd w:val="clear" w:color="auto" w:fill="E2EFD9" w:themeFill="accent6" w:themeFillTint="33"/>
          </w:tcPr>
          <w:p w14:paraId="2F69A992" w14:textId="77777777" w:rsidR="00594047" w:rsidRPr="00B975C7" w:rsidRDefault="00594047" w:rsidP="00C942FD">
            <w:pPr>
              <w:jc w:val="center"/>
              <w:rPr>
                <w:rFonts w:ascii="Arial" w:hAnsi="Arial" w:cs="Arial"/>
                <w:color w:val="000000"/>
                <w:sz w:val="16"/>
                <w:szCs w:val="16"/>
              </w:rPr>
            </w:pPr>
          </w:p>
        </w:tc>
        <w:tc>
          <w:tcPr>
            <w:tcW w:w="924" w:type="dxa"/>
            <w:tcBorders>
              <w:right w:val="single" w:sz="12" w:space="0" w:color="auto"/>
            </w:tcBorders>
            <w:shd w:val="clear" w:color="auto" w:fill="A8D08D" w:themeFill="accent6" w:themeFillTint="99"/>
          </w:tcPr>
          <w:p w14:paraId="6B5C5753" w14:textId="600EB604" w:rsidR="00594047" w:rsidRPr="00B975C7" w:rsidRDefault="00594047" w:rsidP="00C942FD">
            <w:pPr>
              <w:jc w:val="center"/>
              <w:rPr>
                <w:rFonts w:ascii="Arial" w:hAnsi="Arial" w:cs="Arial"/>
                <w:color w:val="000000"/>
                <w:sz w:val="16"/>
                <w:szCs w:val="16"/>
              </w:rPr>
            </w:pPr>
          </w:p>
        </w:tc>
      </w:tr>
      <w:tr w:rsidR="00594047" w14:paraId="58E794BE" w14:textId="77777777" w:rsidTr="00EB4F7C">
        <w:tc>
          <w:tcPr>
            <w:tcW w:w="2054" w:type="dxa"/>
            <w:vMerge/>
            <w:tcBorders>
              <w:left w:val="single" w:sz="12" w:space="0" w:color="auto"/>
            </w:tcBorders>
            <w:shd w:val="clear" w:color="auto" w:fill="E2EFD9" w:themeFill="accent6" w:themeFillTint="33"/>
          </w:tcPr>
          <w:p w14:paraId="16B718B9" w14:textId="77777777" w:rsidR="00594047" w:rsidRPr="00B975C7" w:rsidRDefault="00594047" w:rsidP="00C942FD">
            <w:pPr>
              <w:jc w:val="center"/>
              <w:rPr>
                <w:rFonts w:ascii="Arial" w:hAnsi="Arial" w:cs="Arial"/>
                <w:sz w:val="16"/>
                <w:szCs w:val="16"/>
              </w:rPr>
            </w:pPr>
          </w:p>
        </w:tc>
        <w:tc>
          <w:tcPr>
            <w:tcW w:w="8988" w:type="dxa"/>
            <w:tcBorders>
              <w:right w:val="single" w:sz="12" w:space="0" w:color="auto"/>
            </w:tcBorders>
            <w:shd w:val="clear" w:color="auto" w:fill="E2EFD9" w:themeFill="accent6" w:themeFillTint="33"/>
            <w:vAlign w:val="bottom"/>
          </w:tcPr>
          <w:p w14:paraId="093C274F" w14:textId="77777777" w:rsidR="00594047" w:rsidRPr="00B975C7" w:rsidRDefault="00594047" w:rsidP="00C942FD">
            <w:pPr>
              <w:rPr>
                <w:rFonts w:ascii="Arial" w:hAnsi="Arial" w:cs="Arial"/>
                <w:sz w:val="16"/>
                <w:szCs w:val="16"/>
              </w:rPr>
            </w:pPr>
            <w:r w:rsidRPr="00B975C7">
              <w:rPr>
                <w:rFonts w:ascii="Arial" w:hAnsi="Arial" w:cs="Arial"/>
                <w:color w:val="000000"/>
                <w:sz w:val="16"/>
                <w:szCs w:val="16"/>
              </w:rPr>
              <w:t>T4 : Réalisation des opérations avec intégration des contraintes client et contrôle</w:t>
            </w:r>
          </w:p>
        </w:tc>
        <w:tc>
          <w:tcPr>
            <w:tcW w:w="850" w:type="dxa"/>
            <w:tcBorders>
              <w:left w:val="single" w:sz="12" w:space="0" w:color="auto"/>
            </w:tcBorders>
            <w:shd w:val="clear" w:color="auto" w:fill="5B9BD5" w:themeFill="accent5"/>
          </w:tcPr>
          <w:p w14:paraId="63BCBAB8" w14:textId="77777777" w:rsidR="00594047" w:rsidRPr="00B975C7" w:rsidRDefault="00594047" w:rsidP="00C942FD">
            <w:pPr>
              <w:jc w:val="center"/>
              <w:rPr>
                <w:rFonts w:ascii="Arial" w:hAnsi="Arial" w:cs="Arial"/>
                <w:color w:val="000000"/>
                <w:sz w:val="16"/>
                <w:szCs w:val="16"/>
              </w:rPr>
            </w:pPr>
          </w:p>
        </w:tc>
        <w:tc>
          <w:tcPr>
            <w:tcW w:w="851" w:type="dxa"/>
            <w:shd w:val="clear" w:color="auto" w:fill="FF0000"/>
          </w:tcPr>
          <w:p w14:paraId="5A540773" w14:textId="77777777" w:rsidR="00594047" w:rsidRPr="00B975C7" w:rsidRDefault="00594047" w:rsidP="00C942FD">
            <w:pPr>
              <w:jc w:val="center"/>
              <w:rPr>
                <w:rFonts w:ascii="Arial" w:hAnsi="Arial" w:cs="Arial"/>
                <w:color w:val="000000"/>
                <w:sz w:val="16"/>
                <w:szCs w:val="16"/>
              </w:rPr>
            </w:pPr>
          </w:p>
        </w:tc>
        <w:tc>
          <w:tcPr>
            <w:tcW w:w="850" w:type="dxa"/>
            <w:shd w:val="clear" w:color="auto" w:fill="FFC000"/>
          </w:tcPr>
          <w:p w14:paraId="64AEA21D" w14:textId="77777777" w:rsidR="00594047" w:rsidRPr="00B975C7" w:rsidRDefault="00594047" w:rsidP="00C942FD">
            <w:pPr>
              <w:jc w:val="center"/>
              <w:rPr>
                <w:rFonts w:ascii="Arial" w:hAnsi="Arial" w:cs="Arial"/>
                <w:color w:val="000000"/>
                <w:sz w:val="16"/>
                <w:szCs w:val="16"/>
              </w:rPr>
            </w:pPr>
          </w:p>
        </w:tc>
        <w:tc>
          <w:tcPr>
            <w:tcW w:w="851" w:type="dxa"/>
            <w:shd w:val="clear" w:color="auto" w:fill="E2EFD9" w:themeFill="accent6" w:themeFillTint="33"/>
          </w:tcPr>
          <w:p w14:paraId="6F0F0455" w14:textId="77777777" w:rsidR="00594047" w:rsidRPr="00B975C7" w:rsidRDefault="00594047" w:rsidP="00C942FD">
            <w:pPr>
              <w:jc w:val="center"/>
              <w:rPr>
                <w:rFonts w:ascii="Arial" w:hAnsi="Arial" w:cs="Arial"/>
                <w:color w:val="000000"/>
                <w:sz w:val="16"/>
                <w:szCs w:val="16"/>
              </w:rPr>
            </w:pPr>
          </w:p>
        </w:tc>
        <w:tc>
          <w:tcPr>
            <w:tcW w:w="924" w:type="dxa"/>
            <w:tcBorders>
              <w:right w:val="single" w:sz="12" w:space="0" w:color="auto"/>
            </w:tcBorders>
            <w:shd w:val="clear" w:color="auto" w:fill="A8D08D" w:themeFill="accent6" w:themeFillTint="99"/>
          </w:tcPr>
          <w:p w14:paraId="1A8E1C7D" w14:textId="039B1205" w:rsidR="00594047" w:rsidRPr="00B975C7" w:rsidRDefault="00594047" w:rsidP="00C942FD">
            <w:pPr>
              <w:jc w:val="center"/>
              <w:rPr>
                <w:rFonts w:ascii="Arial" w:hAnsi="Arial" w:cs="Arial"/>
                <w:color w:val="000000"/>
                <w:sz w:val="16"/>
                <w:szCs w:val="16"/>
              </w:rPr>
            </w:pPr>
          </w:p>
        </w:tc>
      </w:tr>
      <w:tr w:rsidR="00594047" w14:paraId="5F368B68" w14:textId="77777777" w:rsidTr="00EB4F7C">
        <w:tc>
          <w:tcPr>
            <w:tcW w:w="2054" w:type="dxa"/>
            <w:vMerge/>
            <w:tcBorders>
              <w:left w:val="single" w:sz="12" w:space="0" w:color="auto"/>
              <w:bottom w:val="single" w:sz="12" w:space="0" w:color="auto"/>
            </w:tcBorders>
            <w:shd w:val="clear" w:color="auto" w:fill="E2EFD9" w:themeFill="accent6" w:themeFillTint="33"/>
          </w:tcPr>
          <w:p w14:paraId="474212BE" w14:textId="77777777" w:rsidR="00594047" w:rsidRPr="00B975C7" w:rsidRDefault="00594047" w:rsidP="00C942FD">
            <w:pPr>
              <w:jc w:val="center"/>
              <w:rPr>
                <w:rFonts w:ascii="Arial" w:hAnsi="Arial" w:cs="Arial"/>
                <w:sz w:val="16"/>
                <w:szCs w:val="16"/>
              </w:rPr>
            </w:pPr>
          </w:p>
        </w:tc>
        <w:tc>
          <w:tcPr>
            <w:tcW w:w="8988" w:type="dxa"/>
            <w:tcBorders>
              <w:bottom w:val="single" w:sz="12" w:space="0" w:color="auto"/>
              <w:right w:val="single" w:sz="12" w:space="0" w:color="auto"/>
            </w:tcBorders>
            <w:shd w:val="clear" w:color="auto" w:fill="E2EFD9" w:themeFill="accent6" w:themeFillTint="33"/>
            <w:vAlign w:val="bottom"/>
          </w:tcPr>
          <w:p w14:paraId="4CD5D512" w14:textId="77777777" w:rsidR="00594047" w:rsidRPr="00B975C7" w:rsidRDefault="00594047" w:rsidP="00C942FD">
            <w:pPr>
              <w:rPr>
                <w:rFonts w:ascii="Arial" w:hAnsi="Arial" w:cs="Arial"/>
                <w:sz w:val="16"/>
                <w:szCs w:val="16"/>
              </w:rPr>
            </w:pPr>
            <w:r w:rsidRPr="00B975C7">
              <w:rPr>
                <w:rFonts w:ascii="Arial" w:hAnsi="Arial" w:cs="Arial"/>
                <w:color w:val="000000"/>
                <w:sz w:val="16"/>
                <w:szCs w:val="16"/>
              </w:rPr>
              <w:t>T5 : Recettage de l’installation</w:t>
            </w:r>
          </w:p>
        </w:tc>
        <w:tc>
          <w:tcPr>
            <w:tcW w:w="850" w:type="dxa"/>
            <w:tcBorders>
              <w:left w:val="single" w:sz="12" w:space="0" w:color="auto"/>
              <w:bottom w:val="single" w:sz="12" w:space="0" w:color="auto"/>
            </w:tcBorders>
            <w:shd w:val="clear" w:color="auto" w:fill="5B9BD5" w:themeFill="accent5"/>
          </w:tcPr>
          <w:p w14:paraId="425BE968" w14:textId="77777777" w:rsidR="00594047" w:rsidRPr="00B975C7" w:rsidRDefault="00594047" w:rsidP="00C942FD">
            <w:pPr>
              <w:jc w:val="center"/>
              <w:rPr>
                <w:rFonts w:ascii="Arial" w:hAnsi="Arial" w:cs="Arial"/>
                <w:color w:val="000000"/>
                <w:sz w:val="16"/>
                <w:szCs w:val="16"/>
              </w:rPr>
            </w:pPr>
          </w:p>
        </w:tc>
        <w:tc>
          <w:tcPr>
            <w:tcW w:w="851" w:type="dxa"/>
            <w:tcBorders>
              <w:bottom w:val="single" w:sz="12" w:space="0" w:color="auto"/>
            </w:tcBorders>
            <w:shd w:val="clear" w:color="auto" w:fill="FF0000"/>
          </w:tcPr>
          <w:p w14:paraId="5B161AC3" w14:textId="77777777" w:rsidR="00594047" w:rsidRPr="00B975C7" w:rsidRDefault="00594047" w:rsidP="00C942FD">
            <w:pPr>
              <w:jc w:val="center"/>
              <w:rPr>
                <w:rFonts w:ascii="Arial" w:hAnsi="Arial" w:cs="Arial"/>
                <w:color w:val="000000"/>
                <w:sz w:val="16"/>
                <w:szCs w:val="16"/>
              </w:rPr>
            </w:pPr>
          </w:p>
        </w:tc>
        <w:tc>
          <w:tcPr>
            <w:tcW w:w="850" w:type="dxa"/>
            <w:tcBorders>
              <w:bottom w:val="single" w:sz="12" w:space="0" w:color="auto"/>
            </w:tcBorders>
            <w:shd w:val="clear" w:color="auto" w:fill="FFC000"/>
          </w:tcPr>
          <w:p w14:paraId="7A0D9ED3" w14:textId="77777777" w:rsidR="00594047" w:rsidRPr="00B975C7" w:rsidRDefault="00594047" w:rsidP="00C942FD">
            <w:pPr>
              <w:jc w:val="center"/>
              <w:rPr>
                <w:rFonts w:ascii="Arial" w:hAnsi="Arial" w:cs="Arial"/>
                <w:color w:val="000000"/>
                <w:sz w:val="16"/>
                <w:szCs w:val="16"/>
              </w:rPr>
            </w:pPr>
          </w:p>
        </w:tc>
        <w:tc>
          <w:tcPr>
            <w:tcW w:w="851" w:type="dxa"/>
            <w:tcBorders>
              <w:bottom w:val="single" w:sz="12" w:space="0" w:color="auto"/>
            </w:tcBorders>
            <w:shd w:val="clear" w:color="auto" w:fill="E2EFD9" w:themeFill="accent6" w:themeFillTint="33"/>
          </w:tcPr>
          <w:p w14:paraId="0969AD7D" w14:textId="77777777" w:rsidR="00594047" w:rsidRPr="00B975C7" w:rsidRDefault="00594047" w:rsidP="00C942FD">
            <w:pPr>
              <w:jc w:val="center"/>
              <w:rPr>
                <w:rFonts w:ascii="Arial" w:hAnsi="Arial" w:cs="Arial"/>
                <w:color w:val="000000"/>
                <w:sz w:val="16"/>
                <w:szCs w:val="16"/>
              </w:rPr>
            </w:pPr>
          </w:p>
        </w:tc>
        <w:tc>
          <w:tcPr>
            <w:tcW w:w="924" w:type="dxa"/>
            <w:tcBorders>
              <w:bottom w:val="single" w:sz="12" w:space="0" w:color="auto"/>
              <w:right w:val="single" w:sz="12" w:space="0" w:color="auto"/>
            </w:tcBorders>
            <w:shd w:val="clear" w:color="auto" w:fill="A8D08D" w:themeFill="accent6" w:themeFillTint="99"/>
          </w:tcPr>
          <w:p w14:paraId="77930BBF" w14:textId="2E262BC3" w:rsidR="00594047" w:rsidRPr="00B975C7" w:rsidRDefault="00594047" w:rsidP="00C942FD">
            <w:pPr>
              <w:jc w:val="center"/>
              <w:rPr>
                <w:rFonts w:ascii="Arial" w:hAnsi="Arial" w:cs="Arial"/>
                <w:color w:val="000000"/>
                <w:sz w:val="16"/>
                <w:szCs w:val="16"/>
              </w:rPr>
            </w:pPr>
          </w:p>
        </w:tc>
      </w:tr>
      <w:tr w:rsidR="00594047" w14:paraId="6A467C80" w14:textId="77777777" w:rsidTr="00EB4F7C">
        <w:tc>
          <w:tcPr>
            <w:tcW w:w="2054" w:type="dxa"/>
            <w:vMerge w:val="restart"/>
            <w:tcBorders>
              <w:top w:val="single" w:sz="12" w:space="0" w:color="auto"/>
              <w:left w:val="single" w:sz="12" w:space="0" w:color="auto"/>
            </w:tcBorders>
            <w:shd w:val="clear" w:color="auto" w:fill="E2EFD9" w:themeFill="accent6" w:themeFillTint="33"/>
          </w:tcPr>
          <w:p w14:paraId="4A8EF9B6" w14:textId="77777777" w:rsidR="00594047" w:rsidRPr="00B975C7" w:rsidRDefault="00594047" w:rsidP="00C942FD">
            <w:pPr>
              <w:jc w:val="center"/>
              <w:rPr>
                <w:rFonts w:ascii="Arial" w:hAnsi="Arial" w:cs="Arial"/>
                <w:sz w:val="16"/>
                <w:szCs w:val="16"/>
              </w:rPr>
            </w:pPr>
            <w:r w:rsidRPr="00B975C7">
              <w:rPr>
                <w:rFonts w:ascii="Arial" w:hAnsi="Arial" w:cs="Arial"/>
                <w:sz w:val="16"/>
                <w:szCs w:val="16"/>
              </w:rPr>
              <w:t>R3 : Exploitation et maintien en condition opérationnelle</w:t>
            </w:r>
          </w:p>
        </w:tc>
        <w:tc>
          <w:tcPr>
            <w:tcW w:w="8988" w:type="dxa"/>
            <w:tcBorders>
              <w:top w:val="single" w:sz="12" w:space="0" w:color="auto"/>
              <w:right w:val="single" w:sz="12" w:space="0" w:color="auto"/>
            </w:tcBorders>
            <w:shd w:val="clear" w:color="auto" w:fill="E2EFD9" w:themeFill="accent6" w:themeFillTint="33"/>
            <w:vAlign w:val="bottom"/>
          </w:tcPr>
          <w:p w14:paraId="6A0E884B" w14:textId="77777777" w:rsidR="00594047" w:rsidRPr="00B975C7" w:rsidRDefault="00594047" w:rsidP="00C942FD">
            <w:pPr>
              <w:rPr>
                <w:rFonts w:ascii="Arial" w:hAnsi="Arial" w:cs="Arial"/>
                <w:sz w:val="16"/>
                <w:szCs w:val="16"/>
              </w:rPr>
            </w:pPr>
            <w:r w:rsidRPr="00B975C7">
              <w:rPr>
                <w:rFonts w:ascii="Arial" w:hAnsi="Arial" w:cs="Arial"/>
                <w:sz w:val="16"/>
                <w:szCs w:val="16"/>
              </w:rPr>
              <w:t>T1 : Réalisation d’un diagnostic de premier niveau</w:t>
            </w:r>
          </w:p>
        </w:tc>
        <w:tc>
          <w:tcPr>
            <w:tcW w:w="850" w:type="dxa"/>
            <w:tcBorders>
              <w:top w:val="single" w:sz="12" w:space="0" w:color="auto"/>
              <w:left w:val="single" w:sz="12" w:space="0" w:color="auto"/>
            </w:tcBorders>
            <w:shd w:val="clear" w:color="auto" w:fill="5B9BD5" w:themeFill="accent5"/>
          </w:tcPr>
          <w:p w14:paraId="4A8F8288" w14:textId="77777777" w:rsidR="00594047" w:rsidRPr="00B975C7" w:rsidRDefault="00594047" w:rsidP="00C942FD">
            <w:pPr>
              <w:jc w:val="center"/>
              <w:rPr>
                <w:rFonts w:ascii="Arial" w:hAnsi="Arial" w:cs="Arial"/>
                <w:color w:val="000000"/>
                <w:sz w:val="16"/>
                <w:szCs w:val="16"/>
              </w:rPr>
            </w:pPr>
          </w:p>
        </w:tc>
        <w:tc>
          <w:tcPr>
            <w:tcW w:w="851" w:type="dxa"/>
            <w:tcBorders>
              <w:top w:val="single" w:sz="12" w:space="0" w:color="auto"/>
            </w:tcBorders>
            <w:shd w:val="clear" w:color="auto" w:fill="FF0000"/>
          </w:tcPr>
          <w:p w14:paraId="7E8F7AB6" w14:textId="77777777" w:rsidR="00594047" w:rsidRPr="00B975C7" w:rsidRDefault="00594047" w:rsidP="00C942FD">
            <w:pPr>
              <w:jc w:val="center"/>
              <w:rPr>
                <w:rFonts w:ascii="Arial" w:hAnsi="Arial" w:cs="Arial"/>
                <w:color w:val="000000"/>
                <w:sz w:val="16"/>
                <w:szCs w:val="16"/>
              </w:rPr>
            </w:pPr>
          </w:p>
        </w:tc>
        <w:tc>
          <w:tcPr>
            <w:tcW w:w="850" w:type="dxa"/>
            <w:tcBorders>
              <w:top w:val="single" w:sz="12" w:space="0" w:color="auto"/>
            </w:tcBorders>
            <w:shd w:val="clear" w:color="auto" w:fill="FFC000"/>
          </w:tcPr>
          <w:p w14:paraId="61639A1E" w14:textId="77777777" w:rsidR="00594047" w:rsidRPr="00B975C7" w:rsidRDefault="00594047" w:rsidP="00C942FD">
            <w:pPr>
              <w:jc w:val="center"/>
              <w:rPr>
                <w:rFonts w:ascii="Arial" w:hAnsi="Arial" w:cs="Arial"/>
                <w:color w:val="000000"/>
                <w:sz w:val="16"/>
                <w:szCs w:val="16"/>
              </w:rPr>
            </w:pPr>
          </w:p>
        </w:tc>
        <w:tc>
          <w:tcPr>
            <w:tcW w:w="851" w:type="dxa"/>
            <w:tcBorders>
              <w:top w:val="single" w:sz="12" w:space="0" w:color="auto"/>
            </w:tcBorders>
            <w:shd w:val="clear" w:color="auto" w:fill="E2EFD9" w:themeFill="accent6" w:themeFillTint="33"/>
          </w:tcPr>
          <w:p w14:paraId="19695A9E" w14:textId="77777777" w:rsidR="00594047" w:rsidRPr="00B975C7" w:rsidRDefault="00594047" w:rsidP="00C942FD">
            <w:pPr>
              <w:jc w:val="center"/>
              <w:rPr>
                <w:rFonts w:ascii="Arial" w:hAnsi="Arial" w:cs="Arial"/>
                <w:color w:val="000000"/>
                <w:sz w:val="16"/>
                <w:szCs w:val="16"/>
              </w:rPr>
            </w:pPr>
          </w:p>
        </w:tc>
        <w:tc>
          <w:tcPr>
            <w:tcW w:w="924" w:type="dxa"/>
            <w:tcBorders>
              <w:top w:val="single" w:sz="12" w:space="0" w:color="auto"/>
              <w:right w:val="single" w:sz="12" w:space="0" w:color="auto"/>
            </w:tcBorders>
            <w:shd w:val="clear" w:color="auto" w:fill="A8D08D" w:themeFill="accent6" w:themeFillTint="99"/>
          </w:tcPr>
          <w:p w14:paraId="451C506F" w14:textId="36313920" w:rsidR="00594047" w:rsidRPr="00B975C7" w:rsidRDefault="00594047" w:rsidP="00C942FD">
            <w:pPr>
              <w:jc w:val="center"/>
              <w:rPr>
                <w:rFonts w:ascii="Arial" w:hAnsi="Arial" w:cs="Arial"/>
                <w:color w:val="000000"/>
                <w:sz w:val="16"/>
                <w:szCs w:val="16"/>
              </w:rPr>
            </w:pPr>
          </w:p>
        </w:tc>
      </w:tr>
      <w:tr w:rsidR="00594047" w14:paraId="5E2E75EC" w14:textId="77777777" w:rsidTr="00EB4F7C">
        <w:tc>
          <w:tcPr>
            <w:tcW w:w="2054" w:type="dxa"/>
            <w:vMerge/>
            <w:tcBorders>
              <w:left w:val="single" w:sz="12" w:space="0" w:color="auto"/>
            </w:tcBorders>
            <w:shd w:val="clear" w:color="auto" w:fill="E2EFD9" w:themeFill="accent6" w:themeFillTint="33"/>
          </w:tcPr>
          <w:p w14:paraId="2D2333F6" w14:textId="77777777" w:rsidR="00594047" w:rsidRPr="00B975C7" w:rsidRDefault="00594047" w:rsidP="00C942FD">
            <w:pPr>
              <w:jc w:val="center"/>
              <w:rPr>
                <w:rFonts w:ascii="Arial" w:hAnsi="Arial" w:cs="Arial"/>
                <w:sz w:val="16"/>
                <w:szCs w:val="16"/>
              </w:rPr>
            </w:pPr>
          </w:p>
        </w:tc>
        <w:tc>
          <w:tcPr>
            <w:tcW w:w="8988" w:type="dxa"/>
            <w:tcBorders>
              <w:right w:val="single" w:sz="12" w:space="0" w:color="auto"/>
            </w:tcBorders>
            <w:shd w:val="clear" w:color="auto" w:fill="E2EFD9" w:themeFill="accent6" w:themeFillTint="33"/>
            <w:vAlign w:val="bottom"/>
          </w:tcPr>
          <w:p w14:paraId="3A8D28B4" w14:textId="77777777" w:rsidR="00594047" w:rsidRPr="00B975C7" w:rsidRDefault="00594047" w:rsidP="00C942FD">
            <w:pPr>
              <w:rPr>
                <w:rFonts w:ascii="Arial" w:hAnsi="Arial" w:cs="Arial"/>
                <w:sz w:val="16"/>
                <w:szCs w:val="16"/>
              </w:rPr>
            </w:pPr>
            <w:r w:rsidRPr="00B975C7">
              <w:rPr>
                <w:rFonts w:ascii="Arial" w:hAnsi="Arial" w:cs="Arial"/>
                <w:color w:val="000000"/>
                <w:sz w:val="16"/>
                <w:szCs w:val="16"/>
              </w:rPr>
              <w:t>T2 : Configuration matérielle et logicielle des équipements</w:t>
            </w:r>
          </w:p>
        </w:tc>
        <w:tc>
          <w:tcPr>
            <w:tcW w:w="850" w:type="dxa"/>
            <w:tcBorders>
              <w:left w:val="single" w:sz="12" w:space="0" w:color="auto"/>
            </w:tcBorders>
            <w:shd w:val="clear" w:color="auto" w:fill="5B9BD5" w:themeFill="accent5"/>
          </w:tcPr>
          <w:p w14:paraId="545F4E0B" w14:textId="77777777" w:rsidR="00594047" w:rsidRPr="00B975C7" w:rsidRDefault="00594047" w:rsidP="00C942FD">
            <w:pPr>
              <w:jc w:val="center"/>
              <w:rPr>
                <w:rFonts w:ascii="Arial" w:hAnsi="Arial" w:cs="Arial"/>
                <w:color w:val="000000"/>
                <w:sz w:val="16"/>
                <w:szCs w:val="16"/>
              </w:rPr>
            </w:pPr>
          </w:p>
        </w:tc>
        <w:tc>
          <w:tcPr>
            <w:tcW w:w="851" w:type="dxa"/>
            <w:shd w:val="clear" w:color="auto" w:fill="FF0000"/>
          </w:tcPr>
          <w:p w14:paraId="6741CEDD" w14:textId="77777777" w:rsidR="00594047" w:rsidRPr="00B975C7" w:rsidRDefault="00594047" w:rsidP="00C942FD">
            <w:pPr>
              <w:jc w:val="center"/>
              <w:rPr>
                <w:rFonts w:ascii="Arial" w:hAnsi="Arial" w:cs="Arial"/>
                <w:color w:val="000000"/>
                <w:sz w:val="16"/>
                <w:szCs w:val="16"/>
              </w:rPr>
            </w:pPr>
          </w:p>
        </w:tc>
        <w:tc>
          <w:tcPr>
            <w:tcW w:w="850" w:type="dxa"/>
            <w:shd w:val="clear" w:color="auto" w:fill="FFC000"/>
          </w:tcPr>
          <w:p w14:paraId="62A9F071" w14:textId="77777777" w:rsidR="00594047" w:rsidRPr="00B975C7" w:rsidRDefault="00594047" w:rsidP="00C942FD">
            <w:pPr>
              <w:jc w:val="center"/>
              <w:rPr>
                <w:rFonts w:ascii="Arial" w:hAnsi="Arial" w:cs="Arial"/>
                <w:color w:val="000000"/>
                <w:sz w:val="16"/>
                <w:szCs w:val="16"/>
              </w:rPr>
            </w:pPr>
          </w:p>
        </w:tc>
        <w:tc>
          <w:tcPr>
            <w:tcW w:w="851" w:type="dxa"/>
            <w:shd w:val="clear" w:color="auto" w:fill="E2EFD9" w:themeFill="accent6" w:themeFillTint="33"/>
          </w:tcPr>
          <w:p w14:paraId="3FAC4317" w14:textId="77777777" w:rsidR="00594047" w:rsidRPr="00B975C7" w:rsidRDefault="00594047" w:rsidP="00C942FD">
            <w:pPr>
              <w:jc w:val="center"/>
              <w:rPr>
                <w:rFonts w:ascii="Arial" w:hAnsi="Arial" w:cs="Arial"/>
                <w:color w:val="000000"/>
                <w:sz w:val="16"/>
                <w:szCs w:val="16"/>
              </w:rPr>
            </w:pPr>
          </w:p>
        </w:tc>
        <w:tc>
          <w:tcPr>
            <w:tcW w:w="924" w:type="dxa"/>
            <w:tcBorders>
              <w:right w:val="single" w:sz="12" w:space="0" w:color="auto"/>
            </w:tcBorders>
            <w:shd w:val="clear" w:color="auto" w:fill="A8D08D" w:themeFill="accent6" w:themeFillTint="99"/>
          </w:tcPr>
          <w:p w14:paraId="2C79F811" w14:textId="79C618A4" w:rsidR="00594047" w:rsidRPr="00B975C7" w:rsidRDefault="00594047" w:rsidP="00C942FD">
            <w:pPr>
              <w:jc w:val="center"/>
              <w:rPr>
                <w:rFonts w:ascii="Arial" w:hAnsi="Arial" w:cs="Arial"/>
                <w:color w:val="000000"/>
                <w:sz w:val="16"/>
                <w:szCs w:val="16"/>
              </w:rPr>
            </w:pPr>
          </w:p>
        </w:tc>
      </w:tr>
      <w:tr w:rsidR="00594047" w14:paraId="6806CC09" w14:textId="77777777" w:rsidTr="00EB4F7C">
        <w:tc>
          <w:tcPr>
            <w:tcW w:w="2054" w:type="dxa"/>
            <w:vMerge/>
            <w:tcBorders>
              <w:left w:val="single" w:sz="12" w:space="0" w:color="auto"/>
            </w:tcBorders>
            <w:shd w:val="clear" w:color="auto" w:fill="E2EFD9" w:themeFill="accent6" w:themeFillTint="33"/>
          </w:tcPr>
          <w:p w14:paraId="376EBF18" w14:textId="77777777" w:rsidR="00594047" w:rsidRPr="00B975C7" w:rsidRDefault="00594047" w:rsidP="00C942FD">
            <w:pPr>
              <w:jc w:val="center"/>
              <w:rPr>
                <w:rFonts w:ascii="Arial" w:hAnsi="Arial" w:cs="Arial"/>
                <w:sz w:val="16"/>
                <w:szCs w:val="16"/>
              </w:rPr>
            </w:pPr>
          </w:p>
        </w:tc>
        <w:tc>
          <w:tcPr>
            <w:tcW w:w="8988" w:type="dxa"/>
            <w:tcBorders>
              <w:right w:val="single" w:sz="12" w:space="0" w:color="auto"/>
            </w:tcBorders>
            <w:shd w:val="clear" w:color="auto" w:fill="E2EFD9" w:themeFill="accent6" w:themeFillTint="33"/>
            <w:vAlign w:val="bottom"/>
          </w:tcPr>
          <w:p w14:paraId="2EA5C5D3" w14:textId="77777777" w:rsidR="00594047" w:rsidRPr="00B975C7" w:rsidRDefault="00594047" w:rsidP="00C942FD">
            <w:pPr>
              <w:rPr>
                <w:rFonts w:ascii="Arial" w:hAnsi="Arial" w:cs="Arial"/>
                <w:sz w:val="16"/>
                <w:szCs w:val="16"/>
              </w:rPr>
            </w:pPr>
            <w:r w:rsidRPr="00B975C7">
              <w:rPr>
                <w:rFonts w:ascii="Arial" w:hAnsi="Arial" w:cs="Arial"/>
                <w:color w:val="000000"/>
                <w:sz w:val="16"/>
                <w:szCs w:val="16"/>
              </w:rPr>
              <w:t>T3 : Intégration de nouveaux équipements</w:t>
            </w:r>
          </w:p>
        </w:tc>
        <w:tc>
          <w:tcPr>
            <w:tcW w:w="850" w:type="dxa"/>
            <w:tcBorders>
              <w:left w:val="single" w:sz="12" w:space="0" w:color="auto"/>
            </w:tcBorders>
            <w:shd w:val="clear" w:color="auto" w:fill="5B9BD5" w:themeFill="accent5"/>
          </w:tcPr>
          <w:p w14:paraId="28A2FBC8" w14:textId="77777777" w:rsidR="00594047" w:rsidRPr="00B975C7" w:rsidRDefault="00594047" w:rsidP="00C942FD">
            <w:pPr>
              <w:jc w:val="center"/>
              <w:rPr>
                <w:rFonts w:ascii="Arial" w:hAnsi="Arial" w:cs="Arial"/>
                <w:color w:val="000000"/>
                <w:sz w:val="16"/>
                <w:szCs w:val="16"/>
              </w:rPr>
            </w:pPr>
          </w:p>
        </w:tc>
        <w:tc>
          <w:tcPr>
            <w:tcW w:w="851" w:type="dxa"/>
            <w:shd w:val="clear" w:color="auto" w:fill="FF0000"/>
          </w:tcPr>
          <w:p w14:paraId="0FA1F01D" w14:textId="77777777" w:rsidR="00594047" w:rsidRPr="00B975C7" w:rsidRDefault="00594047" w:rsidP="00C942FD">
            <w:pPr>
              <w:jc w:val="center"/>
              <w:rPr>
                <w:rFonts w:ascii="Arial" w:hAnsi="Arial" w:cs="Arial"/>
                <w:color w:val="000000"/>
                <w:sz w:val="16"/>
                <w:szCs w:val="16"/>
              </w:rPr>
            </w:pPr>
          </w:p>
        </w:tc>
        <w:tc>
          <w:tcPr>
            <w:tcW w:w="850" w:type="dxa"/>
            <w:shd w:val="clear" w:color="auto" w:fill="FFC000"/>
          </w:tcPr>
          <w:p w14:paraId="528554D0" w14:textId="77777777" w:rsidR="00594047" w:rsidRPr="00B975C7" w:rsidRDefault="00594047" w:rsidP="00C942FD">
            <w:pPr>
              <w:jc w:val="center"/>
              <w:rPr>
                <w:rFonts w:ascii="Arial" w:hAnsi="Arial" w:cs="Arial"/>
                <w:color w:val="000000"/>
                <w:sz w:val="16"/>
                <w:szCs w:val="16"/>
              </w:rPr>
            </w:pPr>
          </w:p>
        </w:tc>
        <w:tc>
          <w:tcPr>
            <w:tcW w:w="851" w:type="dxa"/>
            <w:shd w:val="clear" w:color="auto" w:fill="E2EFD9" w:themeFill="accent6" w:themeFillTint="33"/>
          </w:tcPr>
          <w:p w14:paraId="02619977" w14:textId="77777777" w:rsidR="00594047" w:rsidRPr="00B975C7" w:rsidRDefault="00594047" w:rsidP="00C942FD">
            <w:pPr>
              <w:jc w:val="center"/>
              <w:rPr>
                <w:rFonts w:ascii="Arial" w:hAnsi="Arial" w:cs="Arial"/>
                <w:color w:val="000000"/>
                <w:sz w:val="16"/>
                <w:szCs w:val="16"/>
              </w:rPr>
            </w:pPr>
          </w:p>
        </w:tc>
        <w:tc>
          <w:tcPr>
            <w:tcW w:w="924" w:type="dxa"/>
            <w:tcBorders>
              <w:right w:val="single" w:sz="12" w:space="0" w:color="auto"/>
            </w:tcBorders>
            <w:shd w:val="clear" w:color="auto" w:fill="A8D08D" w:themeFill="accent6" w:themeFillTint="99"/>
          </w:tcPr>
          <w:p w14:paraId="601385F4" w14:textId="4E969867" w:rsidR="00594047" w:rsidRPr="00B975C7" w:rsidRDefault="00594047" w:rsidP="00C942FD">
            <w:pPr>
              <w:jc w:val="center"/>
              <w:rPr>
                <w:rFonts w:ascii="Arial" w:hAnsi="Arial" w:cs="Arial"/>
                <w:color w:val="000000"/>
                <w:sz w:val="16"/>
                <w:szCs w:val="16"/>
              </w:rPr>
            </w:pPr>
          </w:p>
        </w:tc>
      </w:tr>
      <w:tr w:rsidR="00594047" w14:paraId="36AD1BB5" w14:textId="77777777" w:rsidTr="00EB4F7C">
        <w:tc>
          <w:tcPr>
            <w:tcW w:w="2054" w:type="dxa"/>
            <w:vMerge/>
            <w:tcBorders>
              <w:left w:val="single" w:sz="12" w:space="0" w:color="auto"/>
              <w:bottom w:val="single" w:sz="12" w:space="0" w:color="auto"/>
            </w:tcBorders>
            <w:shd w:val="clear" w:color="auto" w:fill="E2EFD9" w:themeFill="accent6" w:themeFillTint="33"/>
          </w:tcPr>
          <w:p w14:paraId="67CE72C6" w14:textId="77777777" w:rsidR="00594047" w:rsidRPr="00B975C7" w:rsidRDefault="00594047" w:rsidP="00C942FD">
            <w:pPr>
              <w:jc w:val="center"/>
              <w:rPr>
                <w:rFonts w:ascii="Arial" w:hAnsi="Arial" w:cs="Arial"/>
                <w:sz w:val="16"/>
                <w:szCs w:val="16"/>
              </w:rPr>
            </w:pPr>
          </w:p>
        </w:tc>
        <w:tc>
          <w:tcPr>
            <w:tcW w:w="8988" w:type="dxa"/>
            <w:tcBorders>
              <w:bottom w:val="single" w:sz="12" w:space="0" w:color="auto"/>
              <w:right w:val="single" w:sz="12" w:space="0" w:color="auto"/>
            </w:tcBorders>
            <w:shd w:val="clear" w:color="auto" w:fill="E2EFD9" w:themeFill="accent6" w:themeFillTint="33"/>
            <w:vAlign w:val="bottom"/>
          </w:tcPr>
          <w:p w14:paraId="7615F948" w14:textId="77777777" w:rsidR="00594047" w:rsidRPr="00B975C7" w:rsidRDefault="00594047" w:rsidP="00C942FD">
            <w:pPr>
              <w:rPr>
                <w:rFonts w:ascii="Arial" w:hAnsi="Arial" w:cs="Arial"/>
                <w:sz w:val="16"/>
                <w:szCs w:val="16"/>
              </w:rPr>
            </w:pPr>
            <w:r w:rsidRPr="00B975C7">
              <w:rPr>
                <w:rFonts w:ascii="Arial" w:hAnsi="Arial" w:cs="Arial"/>
                <w:color w:val="000000"/>
                <w:sz w:val="16"/>
                <w:szCs w:val="16"/>
              </w:rPr>
              <w:t>T4 : Mise à jour des équipements</w:t>
            </w:r>
          </w:p>
        </w:tc>
        <w:tc>
          <w:tcPr>
            <w:tcW w:w="850" w:type="dxa"/>
            <w:tcBorders>
              <w:left w:val="single" w:sz="12" w:space="0" w:color="auto"/>
              <w:bottom w:val="single" w:sz="12" w:space="0" w:color="auto"/>
            </w:tcBorders>
            <w:shd w:val="clear" w:color="auto" w:fill="5B9BD5" w:themeFill="accent5"/>
          </w:tcPr>
          <w:p w14:paraId="440939D0" w14:textId="77777777" w:rsidR="00594047" w:rsidRPr="00B975C7" w:rsidRDefault="00594047" w:rsidP="00C942FD">
            <w:pPr>
              <w:jc w:val="center"/>
              <w:rPr>
                <w:rFonts w:ascii="Arial" w:hAnsi="Arial" w:cs="Arial"/>
                <w:color w:val="000000"/>
                <w:sz w:val="16"/>
                <w:szCs w:val="16"/>
              </w:rPr>
            </w:pPr>
          </w:p>
        </w:tc>
        <w:tc>
          <w:tcPr>
            <w:tcW w:w="851" w:type="dxa"/>
            <w:tcBorders>
              <w:bottom w:val="single" w:sz="12" w:space="0" w:color="auto"/>
            </w:tcBorders>
            <w:shd w:val="clear" w:color="auto" w:fill="FF0000"/>
          </w:tcPr>
          <w:p w14:paraId="30FBC7BD" w14:textId="77777777" w:rsidR="00594047" w:rsidRPr="00B975C7" w:rsidRDefault="00594047" w:rsidP="00C942FD">
            <w:pPr>
              <w:jc w:val="center"/>
              <w:rPr>
                <w:rFonts w:ascii="Arial" w:hAnsi="Arial" w:cs="Arial"/>
                <w:color w:val="000000"/>
                <w:sz w:val="16"/>
                <w:szCs w:val="16"/>
              </w:rPr>
            </w:pPr>
          </w:p>
        </w:tc>
        <w:tc>
          <w:tcPr>
            <w:tcW w:w="850" w:type="dxa"/>
            <w:tcBorders>
              <w:bottom w:val="single" w:sz="12" w:space="0" w:color="auto"/>
            </w:tcBorders>
            <w:shd w:val="clear" w:color="auto" w:fill="FFC000"/>
          </w:tcPr>
          <w:p w14:paraId="462A7C12" w14:textId="77777777" w:rsidR="00594047" w:rsidRPr="00B975C7" w:rsidRDefault="00594047" w:rsidP="00C942FD">
            <w:pPr>
              <w:jc w:val="center"/>
              <w:rPr>
                <w:rFonts w:ascii="Arial" w:hAnsi="Arial" w:cs="Arial"/>
                <w:color w:val="000000"/>
                <w:sz w:val="16"/>
                <w:szCs w:val="16"/>
              </w:rPr>
            </w:pPr>
          </w:p>
        </w:tc>
        <w:tc>
          <w:tcPr>
            <w:tcW w:w="851" w:type="dxa"/>
            <w:tcBorders>
              <w:bottom w:val="single" w:sz="12" w:space="0" w:color="auto"/>
            </w:tcBorders>
            <w:shd w:val="clear" w:color="auto" w:fill="E2EFD9" w:themeFill="accent6" w:themeFillTint="33"/>
          </w:tcPr>
          <w:p w14:paraId="0DE65E62" w14:textId="77777777" w:rsidR="00594047" w:rsidRPr="00B975C7" w:rsidRDefault="00594047" w:rsidP="00C942FD">
            <w:pPr>
              <w:jc w:val="center"/>
              <w:rPr>
                <w:rFonts w:ascii="Arial" w:hAnsi="Arial" w:cs="Arial"/>
                <w:color w:val="000000"/>
                <w:sz w:val="16"/>
                <w:szCs w:val="16"/>
              </w:rPr>
            </w:pPr>
          </w:p>
        </w:tc>
        <w:tc>
          <w:tcPr>
            <w:tcW w:w="924" w:type="dxa"/>
            <w:tcBorders>
              <w:bottom w:val="single" w:sz="12" w:space="0" w:color="auto"/>
              <w:right w:val="single" w:sz="12" w:space="0" w:color="auto"/>
            </w:tcBorders>
            <w:shd w:val="clear" w:color="auto" w:fill="A8D08D" w:themeFill="accent6" w:themeFillTint="99"/>
          </w:tcPr>
          <w:p w14:paraId="66E69348" w14:textId="754908E0" w:rsidR="00594047" w:rsidRPr="00B975C7" w:rsidRDefault="00594047" w:rsidP="00C942FD">
            <w:pPr>
              <w:jc w:val="center"/>
              <w:rPr>
                <w:rFonts w:ascii="Arial" w:hAnsi="Arial" w:cs="Arial"/>
                <w:color w:val="000000"/>
                <w:sz w:val="16"/>
                <w:szCs w:val="16"/>
              </w:rPr>
            </w:pPr>
          </w:p>
        </w:tc>
      </w:tr>
      <w:tr w:rsidR="00594047" w14:paraId="33980E02" w14:textId="77777777" w:rsidTr="00EB4F7C">
        <w:tc>
          <w:tcPr>
            <w:tcW w:w="2054" w:type="dxa"/>
            <w:vMerge w:val="restart"/>
            <w:tcBorders>
              <w:top w:val="single" w:sz="12" w:space="0" w:color="auto"/>
              <w:left w:val="single" w:sz="12" w:space="0" w:color="auto"/>
            </w:tcBorders>
            <w:shd w:val="clear" w:color="auto" w:fill="E2EFD9" w:themeFill="accent6" w:themeFillTint="33"/>
          </w:tcPr>
          <w:p w14:paraId="2A0CAD78" w14:textId="77777777" w:rsidR="00594047" w:rsidRPr="00B975C7" w:rsidRDefault="00594047" w:rsidP="00C942FD">
            <w:pPr>
              <w:jc w:val="center"/>
              <w:rPr>
                <w:rFonts w:ascii="Arial" w:hAnsi="Arial" w:cs="Arial"/>
                <w:sz w:val="16"/>
                <w:szCs w:val="16"/>
              </w:rPr>
            </w:pPr>
          </w:p>
          <w:p w14:paraId="4367AFB5" w14:textId="77777777" w:rsidR="00594047" w:rsidRPr="00B975C7" w:rsidRDefault="00594047" w:rsidP="00C942FD">
            <w:pPr>
              <w:jc w:val="center"/>
              <w:rPr>
                <w:rFonts w:ascii="Arial" w:hAnsi="Arial" w:cs="Arial"/>
                <w:sz w:val="16"/>
                <w:szCs w:val="16"/>
              </w:rPr>
            </w:pPr>
            <w:r w:rsidRPr="00B975C7">
              <w:rPr>
                <w:rFonts w:ascii="Arial" w:hAnsi="Arial" w:cs="Arial"/>
                <w:sz w:val="16"/>
                <w:szCs w:val="16"/>
              </w:rPr>
              <w:t>R5 : Maintenance des réseaux informatiques</w:t>
            </w:r>
          </w:p>
        </w:tc>
        <w:tc>
          <w:tcPr>
            <w:tcW w:w="8988" w:type="dxa"/>
            <w:tcBorders>
              <w:top w:val="single" w:sz="12" w:space="0" w:color="auto"/>
              <w:right w:val="single" w:sz="12" w:space="0" w:color="auto"/>
            </w:tcBorders>
            <w:shd w:val="clear" w:color="auto" w:fill="E2EFD9" w:themeFill="accent6" w:themeFillTint="33"/>
            <w:vAlign w:val="bottom"/>
          </w:tcPr>
          <w:p w14:paraId="7BCC87CB" w14:textId="77777777" w:rsidR="00594047" w:rsidRPr="00B975C7" w:rsidRDefault="00594047" w:rsidP="00C942FD">
            <w:pPr>
              <w:rPr>
                <w:rFonts w:ascii="Arial" w:hAnsi="Arial" w:cs="Arial"/>
                <w:sz w:val="16"/>
                <w:szCs w:val="16"/>
              </w:rPr>
            </w:pPr>
            <w:r w:rsidRPr="00B975C7">
              <w:rPr>
                <w:rFonts w:ascii="Arial" w:hAnsi="Arial" w:cs="Arial"/>
                <w:color w:val="000000"/>
                <w:sz w:val="16"/>
                <w:szCs w:val="16"/>
              </w:rPr>
              <w:t>T1 : Réalisation de diagnostics et d’interventions de maintenance curative</w:t>
            </w:r>
          </w:p>
        </w:tc>
        <w:tc>
          <w:tcPr>
            <w:tcW w:w="850" w:type="dxa"/>
            <w:tcBorders>
              <w:top w:val="single" w:sz="12" w:space="0" w:color="auto"/>
              <w:left w:val="single" w:sz="12" w:space="0" w:color="auto"/>
            </w:tcBorders>
            <w:shd w:val="clear" w:color="auto" w:fill="5B9BD5" w:themeFill="accent5"/>
          </w:tcPr>
          <w:p w14:paraId="70827D2A" w14:textId="77777777" w:rsidR="00594047" w:rsidRPr="00B975C7" w:rsidRDefault="00594047" w:rsidP="00C942FD">
            <w:pPr>
              <w:jc w:val="center"/>
              <w:rPr>
                <w:rFonts w:ascii="Arial" w:hAnsi="Arial" w:cs="Arial"/>
                <w:color w:val="000000"/>
                <w:sz w:val="16"/>
                <w:szCs w:val="16"/>
              </w:rPr>
            </w:pPr>
          </w:p>
        </w:tc>
        <w:tc>
          <w:tcPr>
            <w:tcW w:w="851" w:type="dxa"/>
            <w:tcBorders>
              <w:top w:val="single" w:sz="12" w:space="0" w:color="auto"/>
            </w:tcBorders>
            <w:shd w:val="clear" w:color="auto" w:fill="FF0000"/>
          </w:tcPr>
          <w:p w14:paraId="5908AF5D" w14:textId="77777777" w:rsidR="00594047" w:rsidRPr="00B975C7" w:rsidRDefault="00594047" w:rsidP="00C942FD">
            <w:pPr>
              <w:jc w:val="center"/>
              <w:rPr>
                <w:rFonts w:ascii="Arial" w:hAnsi="Arial" w:cs="Arial"/>
                <w:color w:val="000000"/>
                <w:sz w:val="16"/>
                <w:szCs w:val="16"/>
              </w:rPr>
            </w:pPr>
          </w:p>
        </w:tc>
        <w:tc>
          <w:tcPr>
            <w:tcW w:w="850" w:type="dxa"/>
            <w:tcBorders>
              <w:top w:val="single" w:sz="12" w:space="0" w:color="auto"/>
            </w:tcBorders>
            <w:shd w:val="clear" w:color="auto" w:fill="FFC000"/>
          </w:tcPr>
          <w:p w14:paraId="3D3C6D69" w14:textId="77777777" w:rsidR="00594047" w:rsidRPr="00B975C7" w:rsidRDefault="00594047" w:rsidP="00C942FD">
            <w:pPr>
              <w:jc w:val="center"/>
              <w:rPr>
                <w:rFonts w:ascii="Arial" w:hAnsi="Arial" w:cs="Arial"/>
                <w:color w:val="000000"/>
                <w:sz w:val="16"/>
                <w:szCs w:val="16"/>
              </w:rPr>
            </w:pPr>
          </w:p>
        </w:tc>
        <w:tc>
          <w:tcPr>
            <w:tcW w:w="851" w:type="dxa"/>
            <w:tcBorders>
              <w:top w:val="single" w:sz="12" w:space="0" w:color="auto"/>
            </w:tcBorders>
            <w:shd w:val="clear" w:color="auto" w:fill="E2EFD9" w:themeFill="accent6" w:themeFillTint="33"/>
          </w:tcPr>
          <w:p w14:paraId="269577F0" w14:textId="77777777" w:rsidR="00594047" w:rsidRPr="00B975C7" w:rsidRDefault="00594047" w:rsidP="00C942FD">
            <w:pPr>
              <w:jc w:val="center"/>
              <w:rPr>
                <w:rFonts w:ascii="Arial" w:hAnsi="Arial" w:cs="Arial"/>
                <w:color w:val="000000"/>
                <w:sz w:val="16"/>
                <w:szCs w:val="16"/>
              </w:rPr>
            </w:pPr>
          </w:p>
        </w:tc>
        <w:tc>
          <w:tcPr>
            <w:tcW w:w="924" w:type="dxa"/>
            <w:tcBorders>
              <w:top w:val="single" w:sz="12" w:space="0" w:color="auto"/>
              <w:right w:val="single" w:sz="12" w:space="0" w:color="auto"/>
            </w:tcBorders>
            <w:shd w:val="clear" w:color="auto" w:fill="A8D08D" w:themeFill="accent6" w:themeFillTint="99"/>
          </w:tcPr>
          <w:p w14:paraId="523E1AD4" w14:textId="59BF9A76" w:rsidR="00594047" w:rsidRPr="00B975C7" w:rsidRDefault="00594047" w:rsidP="00C942FD">
            <w:pPr>
              <w:jc w:val="center"/>
              <w:rPr>
                <w:rFonts w:ascii="Arial" w:hAnsi="Arial" w:cs="Arial"/>
                <w:color w:val="000000"/>
                <w:sz w:val="16"/>
                <w:szCs w:val="16"/>
              </w:rPr>
            </w:pPr>
          </w:p>
        </w:tc>
      </w:tr>
      <w:tr w:rsidR="00594047" w14:paraId="656A67A7" w14:textId="77777777" w:rsidTr="00EB4F7C">
        <w:tc>
          <w:tcPr>
            <w:tcW w:w="2054" w:type="dxa"/>
            <w:vMerge/>
            <w:tcBorders>
              <w:left w:val="single" w:sz="12" w:space="0" w:color="auto"/>
            </w:tcBorders>
            <w:shd w:val="clear" w:color="auto" w:fill="E2EFD9" w:themeFill="accent6" w:themeFillTint="33"/>
          </w:tcPr>
          <w:p w14:paraId="6B5E3824" w14:textId="77777777" w:rsidR="00594047" w:rsidRPr="00B975C7" w:rsidRDefault="00594047" w:rsidP="00C942FD">
            <w:pPr>
              <w:jc w:val="center"/>
              <w:rPr>
                <w:rFonts w:ascii="Arial" w:hAnsi="Arial" w:cs="Arial"/>
                <w:sz w:val="16"/>
                <w:szCs w:val="16"/>
              </w:rPr>
            </w:pPr>
          </w:p>
        </w:tc>
        <w:tc>
          <w:tcPr>
            <w:tcW w:w="8988" w:type="dxa"/>
            <w:tcBorders>
              <w:right w:val="single" w:sz="12" w:space="0" w:color="auto"/>
            </w:tcBorders>
            <w:shd w:val="clear" w:color="auto" w:fill="E2EFD9" w:themeFill="accent6" w:themeFillTint="33"/>
            <w:vAlign w:val="bottom"/>
          </w:tcPr>
          <w:p w14:paraId="189CBFFB" w14:textId="77777777" w:rsidR="00594047" w:rsidRPr="00B975C7" w:rsidRDefault="00594047" w:rsidP="00C942FD">
            <w:pPr>
              <w:rPr>
                <w:rFonts w:ascii="Arial" w:hAnsi="Arial" w:cs="Arial"/>
                <w:sz w:val="16"/>
                <w:szCs w:val="16"/>
              </w:rPr>
            </w:pPr>
            <w:r w:rsidRPr="00B975C7">
              <w:rPr>
                <w:rFonts w:ascii="Arial" w:hAnsi="Arial" w:cs="Arial"/>
                <w:color w:val="000000"/>
                <w:sz w:val="16"/>
                <w:szCs w:val="16"/>
              </w:rPr>
              <w:t>T2 : Réparation des liaisons, changement de cartes ou d’équipements</w:t>
            </w:r>
          </w:p>
        </w:tc>
        <w:tc>
          <w:tcPr>
            <w:tcW w:w="850" w:type="dxa"/>
            <w:tcBorders>
              <w:left w:val="single" w:sz="12" w:space="0" w:color="auto"/>
            </w:tcBorders>
            <w:shd w:val="clear" w:color="auto" w:fill="5B9BD5" w:themeFill="accent5"/>
          </w:tcPr>
          <w:p w14:paraId="507DC03F" w14:textId="77777777" w:rsidR="00594047" w:rsidRPr="00B975C7" w:rsidRDefault="00594047" w:rsidP="00C942FD">
            <w:pPr>
              <w:jc w:val="center"/>
              <w:rPr>
                <w:rFonts w:ascii="Arial" w:hAnsi="Arial" w:cs="Arial"/>
                <w:color w:val="000000"/>
                <w:sz w:val="16"/>
                <w:szCs w:val="16"/>
              </w:rPr>
            </w:pPr>
          </w:p>
        </w:tc>
        <w:tc>
          <w:tcPr>
            <w:tcW w:w="851" w:type="dxa"/>
            <w:shd w:val="clear" w:color="auto" w:fill="FF0000"/>
          </w:tcPr>
          <w:p w14:paraId="03451658" w14:textId="77777777" w:rsidR="00594047" w:rsidRPr="00B975C7" w:rsidRDefault="00594047" w:rsidP="00C942FD">
            <w:pPr>
              <w:jc w:val="center"/>
              <w:rPr>
                <w:rFonts w:ascii="Arial" w:hAnsi="Arial" w:cs="Arial"/>
                <w:color w:val="000000"/>
                <w:sz w:val="16"/>
                <w:szCs w:val="16"/>
              </w:rPr>
            </w:pPr>
          </w:p>
        </w:tc>
        <w:tc>
          <w:tcPr>
            <w:tcW w:w="850" w:type="dxa"/>
            <w:shd w:val="clear" w:color="auto" w:fill="FFC000"/>
          </w:tcPr>
          <w:p w14:paraId="0C76DF33" w14:textId="77777777" w:rsidR="00594047" w:rsidRPr="00B975C7" w:rsidRDefault="00594047" w:rsidP="00C942FD">
            <w:pPr>
              <w:jc w:val="center"/>
              <w:rPr>
                <w:rFonts w:ascii="Arial" w:hAnsi="Arial" w:cs="Arial"/>
                <w:color w:val="000000"/>
                <w:sz w:val="16"/>
                <w:szCs w:val="16"/>
              </w:rPr>
            </w:pPr>
          </w:p>
        </w:tc>
        <w:tc>
          <w:tcPr>
            <w:tcW w:w="851" w:type="dxa"/>
            <w:shd w:val="clear" w:color="auto" w:fill="E2EFD9" w:themeFill="accent6" w:themeFillTint="33"/>
          </w:tcPr>
          <w:p w14:paraId="22A73809" w14:textId="77777777" w:rsidR="00594047" w:rsidRPr="00B975C7" w:rsidRDefault="00594047" w:rsidP="00C942FD">
            <w:pPr>
              <w:jc w:val="center"/>
              <w:rPr>
                <w:rFonts w:ascii="Arial" w:hAnsi="Arial" w:cs="Arial"/>
                <w:color w:val="000000"/>
                <w:sz w:val="16"/>
                <w:szCs w:val="16"/>
              </w:rPr>
            </w:pPr>
          </w:p>
        </w:tc>
        <w:tc>
          <w:tcPr>
            <w:tcW w:w="924" w:type="dxa"/>
            <w:tcBorders>
              <w:right w:val="single" w:sz="12" w:space="0" w:color="auto"/>
            </w:tcBorders>
            <w:shd w:val="clear" w:color="auto" w:fill="A8D08D" w:themeFill="accent6" w:themeFillTint="99"/>
          </w:tcPr>
          <w:p w14:paraId="475D67F8" w14:textId="4F26E836" w:rsidR="00594047" w:rsidRPr="00B975C7" w:rsidRDefault="00594047" w:rsidP="00C942FD">
            <w:pPr>
              <w:jc w:val="center"/>
              <w:rPr>
                <w:rFonts w:ascii="Arial" w:hAnsi="Arial" w:cs="Arial"/>
                <w:color w:val="000000"/>
                <w:sz w:val="16"/>
                <w:szCs w:val="16"/>
              </w:rPr>
            </w:pPr>
          </w:p>
        </w:tc>
      </w:tr>
      <w:tr w:rsidR="00594047" w14:paraId="69ECC4CB" w14:textId="77777777" w:rsidTr="00EB4F7C">
        <w:tc>
          <w:tcPr>
            <w:tcW w:w="2054" w:type="dxa"/>
            <w:vMerge/>
            <w:tcBorders>
              <w:left w:val="single" w:sz="12" w:space="0" w:color="auto"/>
              <w:bottom w:val="single" w:sz="12" w:space="0" w:color="auto"/>
            </w:tcBorders>
            <w:shd w:val="clear" w:color="auto" w:fill="E2EFD9" w:themeFill="accent6" w:themeFillTint="33"/>
          </w:tcPr>
          <w:p w14:paraId="3E176907" w14:textId="77777777" w:rsidR="00594047" w:rsidRPr="00B975C7" w:rsidRDefault="00594047" w:rsidP="00C942FD">
            <w:pPr>
              <w:jc w:val="center"/>
              <w:rPr>
                <w:rFonts w:ascii="Arial" w:hAnsi="Arial" w:cs="Arial"/>
                <w:sz w:val="16"/>
                <w:szCs w:val="16"/>
              </w:rPr>
            </w:pPr>
          </w:p>
        </w:tc>
        <w:tc>
          <w:tcPr>
            <w:tcW w:w="8988" w:type="dxa"/>
            <w:tcBorders>
              <w:bottom w:val="single" w:sz="12" w:space="0" w:color="auto"/>
              <w:right w:val="single" w:sz="12" w:space="0" w:color="auto"/>
            </w:tcBorders>
            <w:shd w:val="clear" w:color="auto" w:fill="E2EFD9" w:themeFill="accent6" w:themeFillTint="33"/>
            <w:vAlign w:val="bottom"/>
          </w:tcPr>
          <w:p w14:paraId="232518F2" w14:textId="77777777" w:rsidR="00594047" w:rsidRPr="00B975C7" w:rsidRDefault="00594047" w:rsidP="00C942FD">
            <w:pPr>
              <w:rPr>
                <w:rFonts w:ascii="Arial" w:hAnsi="Arial" w:cs="Arial"/>
                <w:sz w:val="16"/>
                <w:szCs w:val="16"/>
              </w:rPr>
            </w:pPr>
            <w:r w:rsidRPr="00B975C7">
              <w:rPr>
                <w:rFonts w:ascii="Arial" w:hAnsi="Arial" w:cs="Arial"/>
                <w:color w:val="000000"/>
                <w:sz w:val="16"/>
                <w:szCs w:val="16"/>
              </w:rPr>
              <w:t>T3 : Rédaction de compte rendu d’intervention Conditions</w:t>
            </w:r>
          </w:p>
        </w:tc>
        <w:tc>
          <w:tcPr>
            <w:tcW w:w="850" w:type="dxa"/>
            <w:tcBorders>
              <w:left w:val="single" w:sz="12" w:space="0" w:color="auto"/>
              <w:bottom w:val="single" w:sz="12" w:space="0" w:color="auto"/>
            </w:tcBorders>
            <w:shd w:val="clear" w:color="auto" w:fill="5B9BD5" w:themeFill="accent5"/>
          </w:tcPr>
          <w:p w14:paraId="613AC8DD" w14:textId="77777777" w:rsidR="00594047" w:rsidRPr="00B975C7" w:rsidRDefault="00594047" w:rsidP="00C942FD">
            <w:pPr>
              <w:jc w:val="center"/>
              <w:rPr>
                <w:rFonts w:ascii="Arial" w:hAnsi="Arial" w:cs="Arial"/>
                <w:color w:val="000000"/>
                <w:sz w:val="16"/>
                <w:szCs w:val="16"/>
              </w:rPr>
            </w:pPr>
          </w:p>
        </w:tc>
        <w:tc>
          <w:tcPr>
            <w:tcW w:w="851" w:type="dxa"/>
            <w:tcBorders>
              <w:bottom w:val="single" w:sz="12" w:space="0" w:color="auto"/>
            </w:tcBorders>
            <w:shd w:val="clear" w:color="auto" w:fill="FF0000"/>
          </w:tcPr>
          <w:p w14:paraId="2738B508" w14:textId="77777777" w:rsidR="00594047" w:rsidRPr="00B975C7" w:rsidRDefault="00594047" w:rsidP="00C942FD">
            <w:pPr>
              <w:jc w:val="center"/>
              <w:rPr>
                <w:rFonts w:ascii="Arial" w:hAnsi="Arial" w:cs="Arial"/>
                <w:color w:val="000000"/>
                <w:sz w:val="16"/>
                <w:szCs w:val="16"/>
              </w:rPr>
            </w:pPr>
          </w:p>
        </w:tc>
        <w:tc>
          <w:tcPr>
            <w:tcW w:w="850" w:type="dxa"/>
            <w:tcBorders>
              <w:bottom w:val="single" w:sz="12" w:space="0" w:color="auto"/>
            </w:tcBorders>
            <w:shd w:val="clear" w:color="auto" w:fill="FFC000"/>
          </w:tcPr>
          <w:p w14:paraId="4585B937" w14:textId="77777777" w:rsidR="00594047" w:rsidRPr="00B975C7" w:rsidRDefault="00594047" w:rsidP="00C942FD">
            <w:pPr>
              <w:jc w:val="center"/>
              <w:rPr>
                <w:rFonts w:ascii="Arial" w:hAnsi="Arial" w:cs="Arial"/>
                <w:color w:val="000000"/>
                <w:sz w:val="16"/>
                <w:szCs w:val="16"/>
              </w:rPr>
            </w:pPr>
          </w:p>
        </w:tc>
        <w:tc>
          <w:tcPr>
            <w:tcW w:w="851" w:type="dxa"/>
            <w:tcBorders>
              <w:bottom w:val="single" w:sz="12" w:space="0" w:color="auto"/>
            </w:tcBorders>
            <w:shd w:val="clear" w:color="auto" w:fill="E2EFD9" w:themeFill="accent6" w:themeFillTint="33"/>
          </w:tcPr>
          <w:p w14:paraId="789D2ED0" w14:textId="77777777" w:rsidR="00594047" w:rsidRPr="00B975C7" w:rsidRDefault="00594047" w:rsidP="00C942FD">
            <w:pPr>
              <w:jc w:val="center"/>
              <w:rPr>
                <w:rFonts w:ascii="Arial" w:hAnsi="Arial" w:cs="Arial"/>
                <w:color w:val="000000"/>
                <w:sz w:val="16"/>
                <w:szCs w:val="16"/>
              </w:rPr>
            </w:pPr>
          </w:p>
        </w:tc>
        <w:tc>
          <w:tcPr>
            <w:tcW w:w="924" w:type="dxa"/>
            <w:tcBorders>
              <w:bottom w:val="single" w:sz="12" w:space="0" w:color="auto"/>
              <w:right w:val="single" w:sz="12" w:space="0" w:color="auto"/>
            </w:tcBorders>
            <w:shd w:val="clear" w:color="auto" w:fill="A8D08D" w:themeFill="accent6" w:themeFillTint="99"/>
          </w:tcPr>
          <w:p w14:paraId="361F4D7F" w14:textId="041D71A3" w:rsidR="00594047" w:rsidRPr="00B975C7" w:rsidRDefault="00594047" w:rsidP="00C942FD">
            <w:pPr>
              <w:jc w:val="center"/>
              <w:rPr>
                <w:rFonts w:ascii="Arial" w:hAnsi="Arial" w:cs="Arial"/>
                <w:color w:val="000000"/>
                <w:sz w:val="16"/>
                <w:szCs w:val="16"/>
              </w:rPr>
            </w:pPr>
          </w:p>
        </w:tc>
      </w:tr>
      <w:tr w:rsidR="00EB4F7C" w14:paraId="4F29ADEA" w14:textId="77777777" w:rsidTr="00EB4F7C">
        <w:tc>
          <w:tcPr>
            <w:tcW w:w="2054" w:type="dxa"/>
            <w:vMerge w:val="restart"/>
            <w:tcBorders>
              <w:top w:val="single" w:sz="12" w:space="0" w:color="auto"/>
              <w:left w:val="single" w:sz="12" w:space="0" w:color="auto"/>
            </w:tcBorders>
            <w:shd w:val="clear" w:color="auto" w:fill="DEEAF6" w:themeFill="accent5" w:themeFillTint="33"/>
          </w:tcPr>
          <w:p w14:paraId="3B46A0C6" w14:textId="77777777" w:rsidR="00594047" w:rsidRPr="00B975C7" w:rsidRDefault="00594047" w:rsidP="00C942FD">
            <w:pPr>
              <w:jc w:val="center"/>
              <w:rPr>
                <w:rFonts w:ascii="Arial" w:hAnsi="Arial" w:cs="Arial"/>
                <w:sz w:val="16"/>
                <w:szCs w:val="16"/>
              </w:rPr>
            </w:pPr>
          </w:p>
          <w:p w14:paraId="1F929D87" w14:textId="77777777" w:rsidR="00594047" w:rsidRPr="00B975C7" w:rsidRDefault="00594047" w:rsidP="00C942FD">
            <w:pPr>
              <w:jc w:val="center"/>
              <w:rPr>
                <w:rFonts w:ascii="Arial" w:hAnsi="Arial" w:cs="Arial"/>
                <w:sz w:val="16"/>
                <w:szCs w:val="16"/>
              </w:rPr>
            </w:pPr>
          </w:p>
          <w:p w14:paraId="56B21677" w14:textId="77777777" w:rsidR="00594047" w:rsidRPr="00B975C7" w:rsidRDefault="00594047" w:rsidP="00C942FD">
            <w:pPr>
              <w:jc w:val="center"/>
              <w:rPr>
                <w:rFonts w:ascii="Arial" w:hAnsi="Arial" w:cs="Arial"/>
                <w:sz w:val="16"/>
                <w:szCs w:val="16"/>
              </w:rPr>
            </w:pPr>
            <w:r w:rsidRPr="00B975C7">
              <w:rPr>
                <w:rFonts w:ascii="Arial" w:hAnsi="Arial" w:cs="Arial"/>
                <w:sz w:val="16"/>
                <w:szCs w:val="16"/>
              </w:rPr>
              <w:t>D3 : Gestion d’incidents</w:t>
            </w:r>
          </w:p>
        </w:tc>
        <w:tc>
          <w:tcPr>
            <w:tcW w:w="8988" w:type="dxa"/>
            <w:tcBorders>
              <w:top w:val="single" w:sz="12" w:space="0" w:color="auto"/>
              <w:right w:val="single" w:sz="12" w:space="0" w:color="auto"/>
            </w:tcBorders>
            <w:shd w:val="clear" w:color="auto" w:fill="DEEAF6" w:themeFill="accent5" w:themeFillTint="33"/>
            <w:vAlign w:val="bottom"/>
          </w:tcPr>
          <w:p w14:paraId="0914A595" w14:textId="77777777" w:rsidR="00594047" w:rsidRPr="00B975C7" w:rsidRDefault="00594047" w:rsidP="00C942FD">
            <w:pPr>
              <w:rPr>
                <w:rFonts w:ascii="Arial" w:hAnsi="Arial" w:cs="Arial"/>
                <w:sz w:val="16"/>
                <w:szCs w:val="16"/>
              </w:rPr>
            </w:pPr>
            <w:r w:rsidRPr="00B975C7">
              <w:rPr>
                <w:rFonts w:ascii="Arial" w:hAnsi="Arial" w:cs="Arial"/>
                <w:color w:val="000000"/>
                <w:sz w:val="16"/>
                <w:szCs w:val="16"/>
              </w:rPr>
              <w:t>T1 : Ouvrir et catégoriser les tickets par niveau de criticité</w:t>
            </w:r>
          </w:p>
        </w:tc>
        <w:tc>
          <w:tcPr>
            <w:tcW w:w="850" w:type="dxa"/>
            <w:tcBorders>
              <w:top w:val="single" w:sz="12" w:space="0" w:color="auto"/>
              <w:left w:val="single" w:sz="12" w:space="0" w:color="auto"/>
            </w:tcBorders>
            <w:shd w:val="clear" w:color="auto" w:fill="5B9BD5" w:themeFill="accent5"/>
          </w:tcPr>
          <w:p w14:paraId="7820EA24" w14:textId="77777777" w:rsidR="00594047" w:rsidRPr="00B975C7" w:rsidRDefault="00594047" w:rsidP="00C942FD">
            <w:pPr>
              <w:jc w:val="center"/>
              <w:rPr>
                <w:rFonts w:ascii="Arial" w:hAnsi="Arial" w:cs="Arial"/>
                <w:color w:val="000000"/>
                <w:sz w:val="16"/>
                <w:szCs w:val="16"/>
              </w:rPr>
            </w:pPr>
          </w:p>
        </w:tc>
        <w:tc>
          <w:tcPr>
            <w:tcW w:w="851" w:type="dxa"/>
            <w:tcBorders>
              <w:top w:val="single" w:sz="12" w:space="0" w:color="auto"/>
            </w:tcBorders>
            <w:shd w:val="clear" w:color="auto" w:fill="FF0000"/>
          </w:tcPr>
          <w:p w14:paraId="21C35CF1" w14:textId="77777777" w:rsidR="00594047" w:rsidRPr="00B975C7" w:rsidRDefault="00594047" w:rsidP="00C942FD">
            <w:pPr>
              <w:jc w:val="center"/>
              <w:rPr>
                <w:rFonts w:ascii="Arial" w:hAnsi="Arial" w:cs="Arial"/>
                <w:color w:val="000000"/>
                <w:sz w:val="16"/>
                <w:szCs w:val="16"/>
              </w:rPr>
            </w:pPr>
          </w:p>
        </w:tc>
        <w:tc>
          <w:tcPr>
            <w:tcW w:w="850" w:type="dxa"/>
            <w:tcBorders>
              <w:top w:val="single" w:sz="12" w:space="0" w:color="auto"/>
            </w:tcBorders>
            <w:shd w:val="clear" w:color="auto" w:fill="FFC000"/>
          </w:tcPr>
          <w:p w14:paraId="5ED158C0" w14:textId="77777777" w:rsidR="00594047" w:rsidRPr="00B975C7" w:rsidRDefault="00594047" w:rsidP="00C942FD">
            <w:pPr>
              <w:jc w:val="center"/>
              <w:rPr>
                <w:rFonts w:ascii="Arial" w:hAnsi="Arial" w:cs="Arial"/>
                <w:color w:val="000000"/>
                <w:sz w:val="16"/>
                <w:szCs w:val="16"/>
              </w:rPr>
            </w:pPr>
          </w:p>
        </w:tc>
        <w:tc>
          <w:tcPr>
            <w:tcW w:w="851" w:type="dxa"/>
            <w:tcBorders>
              <w:top w:val="single" w:sz="12" w:space="0" w:color="auto"/>
            </w:tcBorders>
            <w:shd w:val="clear" w:color="auto" w:fill="E2EFD9" w:themeFill="accent6" w:themeFillTint="33"/>
          </w:tcPr>
          <w:p w14:paraId="16284E49" w14:textId="77777777" w:rsidR="00594047" w:rsidRPr="00B975C7" w:rsidRDefault="00594047" w:rsidP="00C942FD">
            <w:pPr>
              <w:jc w:val="center"/>
              <w:rPr>
                <w:rFonts w:ascii="Arial" w:hAnsi="Arial" w:cs="Arial"/>
                <w:color w:val="000000"/>
                <w:sz w:val="16"/>
                <w:szCs w:val="16"/>
              </w:rPr>
            </w:pPr>
          </w:p>
        </w:tc>
        <w:tc>
          <w:tcPr>
            <w:tcW w:w="924" w:type="dxa"/>
            <w:tcBorders>
              <w:top w:val="single" w:sz="12" w:space="0" w:color="auto"/>
              <w:right w:val="single" w:sz="12" w:space="0" w:color="auto"/>
            </w:tcBorders>
            <w:shd w:val="clear" w:color="auto" w:fill="A8D08D" w:themeFill="accent6" w:themeFillTint="99"/>
          </w:tcPr>
          <w:p w14:paraId="2046975E" w14:textId="4119CF08" w:rsidR="00594047" w:rsidRPr="00B975C7" w:rsidRDefault="00594047" w:rsidP="00C942FD">
            <w:pPr>
              <w:jc w:val="center"/>
              <w:rPr>
                <w:rFonts w:ascii="Arial" w:hAnsi="Arial" w:cs="Arial"/>
                <w:color w:val="000000"/>
                <w:sz w:val="16"/>
                <w:szCs w:val="16"/>
              </w:rPr>
            </w:pPr>
          </w:p>
        </w:tc>
      </w:tr>
      <w:tr w:rsidR="00594047" w14:paraId="7DBFD0FE" w14:textId="77777777" w:rsidTr="00EB4F7C">
        <w:tc>
          <w:tcPr>
            <w:tcW w:w="2054" w:type="dxa"/>
            <w:vMerge/>
            <w:tcBorders>
              <w:left w:val="single" w:sz="12" w:space="0" w:color="auto"/>
            </w:tcBorders>
            <w:shd w:val="clear" w:color="auto" w:fill="DEEAF6" w:themeFill="accent5" w:themeFillTint="33"/>
          </w:tcPr>
          <w:p w14:paraId="0D01CFC4" w14:textId="77777777" w:rsidR="00594047" w:rsidRPr="00B975C7" w:rsidRDefault="00594047" w:rsidP="00C942FD">
            <w:pPr>
              <w:jc w:val="center"/>
              <w:rPr>
                <w:rFonts w:ascii="Arial" w:hAnsi="Arial" w:cs="Arial"/>
                <w:sz w:val="16"/>
                <w:szCs w:val="16"/>
              </w:rPr>
            </w:pPr>
          </w:p>
        </w:tc>
        <w:tc>
          <w:tcPr>
            <w:tcW w:w="8988" w:type="dxa"/>
            <w:tcBorders>
              <w:right w:val="single" w:sz="12" w:space="0" w:color="auto"/>
            </w:tcBorders>
            <w:shd w:val="clear" w:color="auto" w:fill="DEEAF6" w:themeFill="accent5" w:themeFillTint="33"/>
            <w:vAlign w:val="bottom"/>
          </w:tcPr>
          <w:p w14:paraId="198C38F2" w14:textId="77777777" w:rsidR="00594047" w:rsidRPr="00B975C7" w:rsidRDefault="00594047" w:rsidP="00C942FD">
            <w:pPr>
              <w:rPr>
                <w:rFonts w:ascii="Arial" w:hAnsi="Arial" w:cs="Arial"/>
                <w:sz w:val="16"/>
                <w:szCs w:val="16"/>
              </w:rPr>
            </w:pPr>
            <w:r w:rsidRPr="00B975C7">
              <w:rPr>
                <w:rFonts w:ascii="Arial" w:hAnsi="Arial" w:cs="Arial"/>
                <w:color w:val="000000"/>
                <w:sz w:val="16"/>
                <w:szCs w:val="16"/>
              </w:rPr>
              <w:t>T2 : Traiter les tickets</w:t>
            </w:r>
          </w:p>
        </w:tc>
        <w:tc>
          <w:tcPr>
            <w:tcW w:w="850" w:type="dxa"/>
            <w:tcBorders>
              <w:left w:val="single" w:sz="12" w:space="0" w:color="auto"/>
            </w:tcBorders>
            <w:shd w:val="clear" w:color="auto" w:fill="5B9BD5" w:themeFill="accent5"/>
          </w:tcPr>
          <w:p w14:paraId="33714BDF" w14:textId="77777777" w:rsidR="00594047" w:rsidRPr="00B975C7" w:rsidRDefault="00594047" w:rsidP="00C942FD">
            <w:pPr>
              <w:jc w:val="center"/>
              <w:rPr>
                <w:rFonts w:ascii="Arial" w:hAnsi="Arial" w:cs="Arial"/>
                <w:color w:val="000000"/>
                <w:sz w:val="16"/>
                <w:szCs w:val="16"/>
              </w:rPr>
            </w:pPr>
          </w:p>
        </w:tc>
        <w:tc>
          <w:tcPr>
            <w:tcW w:w="851" w:type="dxa"/>
            <w:shd w:val="clear" w:color="auto" w:fill="FF0000"/>
          </w:tcPr>
          <w:p w14:paraId="1C786715" w14:textId="77777777" w:rsidR="00594047" w:rsidRPr="00B975C7" w:rsidRDefault="00594047" w:rsidP="00C942FD">
            <w:pPr>
              <w:jc w:val="center"/>
              <w:rPr>
                <w:rFonts w:ascii="Arial" w:hAnsi="Arial" w:cs="Arial"/>
                <w:color w:val="000000"/>
                <w:sz w:val="16"/>
                <w:szCs w:val="16"/>
              </w:rPr>
            </w:pPr>
          </w:p>
        </w:tc>
        <w:tc>
          <w:tcPr>
            <w:tcW w:w="850" w:type="dxa"/>
            <w:shd w:val="clear" w:color="auto" w:fill="FFC000"/>
          </w:tcPr>
          <w:p w14:paraId="52174587" w14:textId="77777777" w:rsidR="00594047" w:rsidRPr="00B975C7" w:rsidRDefault="00594047" w:rsidP="00C942FD">
            <w:pPr>
              <w:jc w:val="center"/>
              <w:rPr>
                <w:rFonts w:ascii="Arial" w:hAnsi="Arial" w:cs="Arial"/>
                <w:color w:val="000000"/>
                <w:sz w:val="16"/>
                <w:szCs w:val="16"/>
              </w:rPr>
            </w:pPr>
          </w:p>
        </w:tc>
        <w:tc>
          <w:tcPr>
            <w:tcW w:w="851" w:type="dxa"/>
            <w:shd w:val="clear" w:color="auto" w:fill="E2EFD9" w:themeFill="accent6" w:themeFillTint="33"/>
          </w:tcPr>
          <w:p w14:paraId="4E5BDBA0" w14:textId="77777777" w:rsidR="00594047" w:rsidRPr="00B975C7" w:rsidRDefault="00594047" w:rsidP="00C942FD">
            <w:pPr>
              <w:jc w:val="center"/>
              <w:rPr>
                <w:rFonts w:ascii="Arial" w:hAnsi="Arial" w:cs="Arial"/>
                <w:color w:val="000000"/>
                <w:sz w:val="16"/>
                <w:szCs w:val="16"/>
              </w:rPr>
            </w:pPr>
          </w:p>
        </w:tc>
        <w:tc>
          <w:tcPr>
            <w:tcW w:w="924" w:type="dxa"/>
            <w:tcBorders>
              <w:right w:val="single" w:sz="12" w:space="0" w:color="auto"/>
            </w:tcBorders>
            <w:shd w:val="clear" w:color="auto" w:fill="A8D08D" w:themeFill="accent6" w:themeFillTint="99"/>
          </w:tcPr>
          <w:p w14:paraId="61D32F06" w14:textId="234FFAF9" w:rsidR="00594047" w:rsidRPr="00B975C7" w:rsidRDefault="00594047" w:rsidP="00C942FD">
            <w:pPr>
              <w:jc w:val="center"/>
              <w:rPr>
                <w:rFonts w:ascii="Arial" w:hAnsi="Arial" w:cs="Arial"/>
                <w:color w:val="000000"/>
                <w:sz w:val="16"/>
                <w:szCs w:val="16"/>
              </w:rPr>
            </w:pPr>
          </w:p>
        </w:tc>
      </w:tr>
      <w:tr w:rsidR="00594047" w14:paraId="785077B0" w14:textId="77777777" w:rsidTr="00EB4F7C">
        <w:tc>
          <w:tcPr>
            <w:tcW w:w="2054" w:type="dxa"/>
            <w:vMerge/>
            <w:tcBorders>
              <w:left w:val="single" w:sz="12" w:space="0" w:color="auto"/>
            </w:tcBorders>
            <w:shd w:val="clear" w:color="auto" w:fill="DEEAF6" w:themeFill="accent5" w:themeFillTint="33"/>
          </w:tcPr>
          <w:p w14:paraId="42C19BFB" w14:textId="77777777" w:rsidR="00594047" w:rsidRPr="00B975C7" w:rsidRDefault="00594047" w:rsidP="00C942FD">
            <w:pPr>
              <w:jc w:val="center"/>
              <w:rPr>
                <w:rFonts w:ascii="Arial" w:hAnsi="Arial" w:cs="Arial"/>
                <w:sz w:val="16"/>
                <w:szCs w:val="16"/>
              </w:rPr>
            </w:pPr>
          </w:p>
        </w:tc>
        <w:tc>
          <w:tcPr>
            <w:tcW w:w="8988" w:type="dxa"/>
            <w:tcBorders>
              <w:right w:val="single" w:sz="12" w:space="0" w:color="auto"/>
            </w:tcBorders>
            <w:shd w:val="clear" w:color="auto" w:fill="DEEAF6" w:themeFill="accent5" w:themeFillTint="33"/>
            <w:vAlign w:val="bottom"/>
          </w:tcPr>
          <w:p w14:paraId="1889C1D4" w14:textId="77777777" w:rsidR="00594047" w:rsidRPr="00B975C7" w:rsidRDefault="00594047" w:rsidP="00C942FD">
            <w:pPr>
              <w:rPr>
                <w:rFonts w:ascii="Arial" w:hAnsi="Arial" w:cs="Arial"/>
                <w:sz w:val="16"/>
                <w:szCs w:val="16"/>
              </w:rPr>
            </w:pPr>
            <w:r w:rsidRPr="00B975C7">
              <w:rPr>
                <w:rFonts w:ascii="Arial" w:hAnsi="Arial" w:cs="Arial"/>
                <w:color w:val="000000"/>
                <w:sz w:val="16"/>
                <w:szCs w:val="16"/>
              </w:rPr>
              <w:t>T3 : Remédier aux incidents</w:t>
            </w:r>
          </w:p>
        </w:tc>
        <w:tc>
          <w:tcPr>
            <w:tcW w:w="850" w:type="dxa"/>
            <w:tcBorders>
              <w:left w:val="single" w:sz="12" w:space="0" w:color="auto"/>
            </w:tcBorders>
            <w:shd w:val="clear" w:color="auto" w:fill="5B9BD5" w:themeFill="accent5"/>
          </w:tcPr>
          <w:p w14:paraId="77DDAD17" w14:textId="77777777" w:rsidR="00594047" w:rsidRPr="00B975C7" w:rsidRDefault="00594047" w:rsidP="00C942FD">
            <w:pPr>
              <w:jc w:val="center"/>
              <w:rPr>
                <w:rFonts w:ascii="Arial" w:hAnsi="Arial" w:cs="Arial"/>
                <w:color w:val="000000"/>
                <w:sz w:val="16"/>
                <w:szCs w:val="16"/>
              </w:rPr>
            </w:pPr>
          </w:p>
        </w:tc>
        <w:tc>
          <w:tcPr>
            <w:tcW w:w="851" w:type="dxa"/>
            <w:shd w:val="clear" w:color="auto" w:fill="FF0000"/>
          </w:tcPr>
          <w:p w14:paraId="0E464BB6" w14:textId="77777777" w:rsidR="00594047" w:rsidRPr="00B975C7" w:rsidRDefault="00594047" w:rsidP="00C942FD">
            <w:pPr>
              <w:jc w:val="center"/>
              <w:rPr>
                <w:rFonts w:ascii="Arial" w:hAnsi="Arial" w:cs="Arial"/>
                <w:color w:val="000000"/>
                <w:sz w:val="16"/>
                <w:szCs w:val="16"/>
              </w:rPr>
            </w:pPr>
          </w:p>
        </w:tc>
        <w:tc>
          <w:tcPr>
            <w:tcW w:w="850" w:type="dxa"/>
            <w:shd w:val="clear" w:color="auto" w:fill="FFC000"/>
          </w:tcPr>
          <w:p w14:paraId="39D33E70" w14:textId="77777777" w:rsidR="00594047" w:rsidRPr="00B975C7" w:rsidRDefault="00594047" w:rsidP="00C942FD">
            <w:pPr>
              <w:jc w:val="center"/>
              <w:rPr>
                <w:rFonts w:ascii="Arial" w:hAnsi="Arial" w:cs="Arial"/>
                <w:color w:val="000000"/>
                <w:sz w:val="16"/>
                <w:szCs w:val="16"/>
              </w:rPr>
            </w:pPr>
          </w:p>
        </w:tc>
        <w:tc>
          <w:tcPr>
            <w:tcW w:w="851" w:type="dxa"/>
            <w:shd w:val="clear" w:color="auto" w:fill="E2EFD9" w:themeFill="accent6" w:themeFillTint="33"/>
          </w:tcPr>
          <w:p w14:paraId="2E196838" w14:textId="77777777" w:rsidR="00594047" w:rsidRPr="00B975C7" w:rsidRDefault="00594047" w:rsidP="00C942FD">
            <w:pPr>
              <w:jc w:val="center"/>
              <w:rPr>
                <w:rFonts w:ascii="Arial" w:hAnsi="Arial" w:cs="Arial"/>
                <w:color w:val="000000"/>
                <w:sz w:val="16"/>
                <w:szCs w:val="16"/>
              </w:rPr>
            </w:pPr>
          </w:p>
        </w:tc>
        <w:tc>
          <w:tcPr>
            <w:tcW w:w="924" w:type="dxa"/>
            <w:tcBorders>
              <w:right w:val="single" w:sz="12" w:space="0" w:color="auto"/>
            </w:tcBorders>
            <w:shd w:val="clear" w:color="auto" w:fill="A8D08D" w:themeFill="accent6" w:themeFillTint="99"/>
          </w:tcPr>
          <w:p w14:paraId="780F26CD" w14:textId="350579AB" w:rsidR="00594047" w:rsidRPr="00B975C7" w:rsidRDefault="00594047" w:rsidP="00C942FD">
            <w:pPr>
              <w:jc w:val="center"/>
              <w:rPr>
                <w:rFonts w:ascii="Arial" w:hAnsi="Arial" w:cs="Arial"/>
                <w:color w:val="000000"/>
                <w:sz w:val="16"/>
                <w:szCs w:val="16"/>
              </w:rPr>
            </w:pPr>
          </w:p>
        </w:tc>
      </w:tr>
      <w:tr w:rsidR="00594047" w14:paraId="436F2771" w14:textId="77777777" w:rsidTr="00EB4F7C">
        <w:tc>
          <w:tcPr>
            <w:tcW w:w="2054" w:type="dxa"/>
            <w:vMerge/>
            <w:tcBorders>
              <w:left w:val="single" w:sz="12" w:space="0" w:color="auto"/>
            </w:tcBorders>
            <w:shd w:val="clear" w:color="auto" w:fill="DEEAF6" w:themeFill="accent5" w:themeFillTint="33"/>
          </w:tcPr>
          <w:p w14:paraId="420C8676" w14:textId="77777777" w:rsidR="00594047" w:rsidRPr="00B975C7" w:rsidRDefault="00594047" w:rsidP="00C942FD">
            <w:pPr>
              <w:jc w:val="center"/>
              <w:rPr>
                <w:rFonts w:ascii="Arial" w:hAnsi="Arial" w:cs="Arial"/>
                <w:sz w:val="16"/>
                <w:szCs w:val="16"/>
              </w:rPr>
            </w:pPr>
          </w:p>
        </w:tc>
        <w:tc>
          <w:tcPr>
            <w:tcW w:w="8988" w:type="dxa"/>
            <w:tcBorders>
              <w:right w:val="single" w:sz="12" w:space="0" w:color="auto"/>
            </w:tcBorders>
            <w:shd w:val="clear" w:color="auto" w:fill="DEEAF6" w:themeFill="accent5" w:themeFillTint="33"/>
            <w:vAlign w:val="bottom"/>
          </w:tcPr>
          <w:p w14:paraId="758F2984" w14:textId="77777777" w:rsidR="00594047" w:rsidRPr="00B975C7" w:rsidRDefault="00594047" w:rsidP="00C942FD">
            <w:pPr>
              <w:rPr>
                <w:rFonts w:ascii="Arial" w:hAnsi="Arial" w:cs="Arial"/>
                <w:sz w:val="16"/>
                <w:szCs w:val="16"/>
              </w:rPr>
            </w:pPr>
            <w:r w:rsidRPr="00B975C7">
              <w:rPr>
                <w:rFonts w:ascii="Arial" w:hAnsi="Arial" w:cs="Arial"/>
                <w:color w:val="000000"/>
                <w:sz w:val="16"/>
                <w:szCs w:val="16"/>
              </w:rPr>
              <w:t>T4 : Elaborer les rapports d’incidents</w:t>
            </w:r>
          </w:p>
        </w:tc>
        <w:tc>
          <w:tcPr>
            <w:tcW w:w="850" w:type="dxa"/>
            <w:tcBorders>
              <w:left w:val="single" w:sz="12" w:space="0" w:color="auto"/>
            </w:tcBorders>
            <w:shd w:val="clear" w:color="auto" w:fill="5B9BD5" w:themeFill="accent5"/>
          </w:tcPr>
          <w:p w14:paraId="1038A631" w14:textId="77777777" w:rsidR="00594047" w:rsidRPr="00B975C7" w:rsidRDefault="00594047" w:rsidP="00C942FD">
            <w:pPr>
              <w:jc w:val="center"/>
              <w:rPr>
                <w:rFonts w:ascii="Arial" w:hAnsi="Arial" w:cs="Arial"/>
                <w:color w:val="000000"/>
                <w:sz w:val="16"/>
                <w:szCs w:val="16"/>
              </w:rPr>
            </w:pPr>
          </w:p>
        </w:tc>
        <w:tc>
          <w:tcPr>
            <w:tcW w:w="851" w:type="dxa"/>
            <w:shd w:val="clear" w:color="auto" w:fill="FF0000"/>
          </w:tcPr>
          <w:p w14:paraId="684C5561" w14:textId="77777777" w:rsidR="00594047" w:rsidRPr="00B975C7" w:rsidRDefault="00594047" w:rsidP="00C942FD">
            <w:pPr>
              <w:jc w:val="center"/>
              <w:rPr>
                <w:rFonts w:ascii="Arial" w:hAnsi="Arial" w:cs="Arial"/>
                <w:color w:val="000000"/>
                <w:sz w:val="16"/>
                <w:szCs w:val="16"/>
              </w:rPr>
            </w:pPr>
          </w:p>
        </w:tc>
        <w:tc>
          <w:tcPr>
            <w:tcW w:w="850" w:type="dxa"/>
            <w:shd w:val="clear" w:color="auto" w:fill="FFC000"/>
          </w:tcPr>
          <w:p w14:paraId="53745130" w14:textId="77777777" w:rsidR="00594047" w:rsidRPr="00B975C7" w:rsidRDefault="00594047" w:rsidP="00C942FD">
            <w:pPr>
              <w:jc w:val="center"/>
              <w:rPr>
                <w:rFonts w:ascii="Arial" w:hAnsi="Arial" w:cs="Arial"/>
                <w:color w:val="000000"/>
                <w:sz w:val="16"/>
                <w:szCs w:val="16"/>
              </w:rPr>
            </w:pPr>
          </w:p>
        </w:tc>
        <w:tc>
          <w:tcPr>
            <w:tcW w:w="851" w:type="dxa"/>
            <w:shd w:val="clear" w:color="auto" w:fill="E2EFD9" w:themeFill="accent6" w:themeFillTint="33"/>
          </w:tcPr>
          <w:p w14:paraId="21810FDD" w14:textId="77777777" w:rsidR="00594047" w:rsidRPr="00B975C7" w:rsidRDefault="00594047" w:rsidP="00C942FD">
            <w:pPr>
              <w:jc w:val="center"/>
              <w:rPr>
                <w:rFonts w:ascii="Arial" w:hAnsi="Arial" w:cs="Arial"/>
                <w:color w:val="000000"/>
                <w:sz w:val="16"/>
                <w:szCs w:val="16"/>
              </w:rPr>
            </w:pPr>
          </w:p>
        </w:tc>
        <w:tc>
          <w:tcPr>
            <w:tcW w:w="924" w:type="dxa"/>
            <w:tcBorders>
              <w:right w:val="single" w:sz="12" w:space="0" w:color="auto"/>
            </w:tcBorders>
            <w:shd w:val="clear" w:color="auto" w:fill="A8D08D" w:themeFill="accent6" w:themeFillTint="99"/>
          </w:tcPr>
          <w:p w14:paraId="305B8E4F" w14:textId="1FBFF0AE" w:rsidR="00594047" w:rsidRPr="00B975C7" w:rsidRDefault="00594047" w:rsidP="00C942FD">
            <w:pPr>
              <w:jc w:val="center"/>
              <w:rPr>
                <w:rFonts w:ascii="Arial" w:hAnsi="Arial" w:cs="Arial"/>
                <w:color w:val="000000"/>
                <w:sz w:val="16"/>
                <w:szCs w:val="16"/>
              </w:rPr>
            </w:pPr>
          </w:p>
        </w:tc>
      </w:tr>
      <w:tr w:rsidR="00EB4F7C" w14:paraId="6CB889D7" w14:textId="77777777" w:rsidTr="00EB4F7C">
        <w:tc>
          <w:tcPr>
            <w:tcW w:w="2054" w:type="dxa"/>
            <w:vMerge/>
            <w:tcBorders>
              <w:left w:val="single" w:sz="12" w:space="0" w:color="auto"/>
              <w:bottom w:val="single" w:sz="12" w:space="0" w:color="auto"/>
            </w:tcBorders>
            <w:shd w:val="clear" w:color="auto" w:fill="DEEAF6" w:themeFill="accent5" w:themeFillTint="33"/>
          </w:tcPr>
          <w:p w14:paraId="1A49037A" w14:textId="77777777" w:rsidR="00594047" w:rsidRPr="00B975C7" w:rsidRDefault="00594047" w:rsidP="00C942FD">
            <w:pPr>
              <w:jc w:val="center"/>
              <w:rPr>
                <w:rFonts w:ascii="Arial" w:hAnsi="Arial" w:cs="Arial"/>
                <w:sz w:val="16"/>
                <w:szCs w:val="16"/>
              </w:rPr>
            </w:pPr>
          </w:p>
        </w:tc>
        <w:tc>
          <w:tcPr>
            <w:tcW w:w="8988" w:type="dxa"/>
            <w:tcBorders>
              <w:bottom w:val="single" w:sz="12" w:space="0" w:color="auto"/>
              <w:right w:val="single" w:sz="12" w:space="0" w:color="auto"/>
            </w:tcBorders>
            <w:shd w:val="clear" w:color="auto" w:fill="DEEAF6" w:themeFill="accent5" w:themeFillTint="33"/>
            <w:vAlign w:val="bottom"/>
          </w:tcPr>
          <w:p w14:paraId="7E172899" w14:textId="77777777" w:rsidR="00594047" w:rsidRPr="00B975C7" w:rsidRDefault="00594047" w:rsidP="00C942FD">
            <w:pPr>
              <w:rPr>
                <w:rFonts w:ascii="Arial" w:hAnsi="Arial" w:cs="Arial"/>
                <w:sz w:val="16"/>
                <w:szCs w:val="16"/>
              </w:rPr>
            </w:pPr>
            <w:r w:rsidRPr="00B975C7">
              <w:rPr>
                <w:rFonts w:ascii="Arial" w:hAnsi="Arial" w:cs="Arial"/>
                <w:color w:val="000000"/>
                <w:sz w:val="16"/>
                <w:szCs w:val="16"/>
              </w:rPr>
              <w:t>T5 : Transmettre l’information (escalade)</w:t>
            </w:r>
          </w:p>
        </w:tc>
        <w:tc>
          <w:tcPr>
            <w:tcW w:w="850" w:type="dxa"/>
            <w:tcBorders>
              <w:left w:val="single" w:sz="12" w:space="0" w:color="auto"/>
              <w:bottom w:val="single" w:sz="12" w:space="0" w:color="auto"/>
            </w:tcBorders>
            <w:shd w:val="clear" w:color="auto" w:fill="5B9BD5" w:themeFill="accent5"/>
          </w:tcPr>
          <w:p w14:paraId="597D6825" w14:textId="77777777" w:rsidR="00594047" w:rsidRPr="00B975C7" w:rsidRDefault="00594047" w:rsidP="00C942FD">
            <w:pPr>
              <w:jc w:val="center"/>
              <w:rPr>
                <w:rFonts w:ascii="Arial" w:hAnsi="Arial" w:cs="Arial"/>
                <w:color w:val="000000"/>
                <w:sz w:val="16"/>
                <w:szCs w:val="16"/>
              </w:rPr>
            </w:pPr>
          </w:p>
        </w:tc>
        <w:tc>
          <w:tcPr>
            <w:tcW w:w="851" w:type="dxa"/>
            <w:tcBorders>
              <w:bottom w:val="single" w:sz="12" w:space="0" w:color="auto"/>
            </w:tcBorders>
            <w:shd w:val="clear" w:color="auto" w:fill="FF0000"/>
          </w:tcPr>
          <w:p w14:paraId="3B11494E" w14:textId="77777777" w:rsidR="00594047" w:rsidRPr="00B975C7" w:rsidRDefault="00594047" w:rsidP="00C942FD">
            <w:pPr>
              <w:jc w:val="center"/>
              <w:rPr>
                <w:rFonts w:ascii="Arial" w:hAnsi="Arial" w:cs="Arial"/>
                <w:color w:val="000000"/>
                <w:sz w:val="16"/>
                <w:szCs w:val="16"/>
              </w:rPr>
            </w:pPr>
          </w:p>
        </w:tc>
        <w:tc>
          <w:tcPr>
            <w:tcW w:w="850" w:type="dxa"/>
            <w:tcBorders>
              <w:bottom w:val="single" w:sz="12" w:space="0" w:color="auto"/>
            </w:tcBorders>
            <w:shd w:val="clear" w:color="auto" w:fill="FFC000"/>
          </w:tcPr>
          <w:p w14:paraId="21360476" w14:textId="77777777" w:rsidR="00594047" w:rsidRPr="00B975C7" w:rsidRDefault="00594047" w:rsidP="00C942FD">
            <w:pPr>
              <w:jc w:val="center"/>
              <w:rPr>
                <w:rFonts w:ascii="Arial" w:hAnsi="Arial" w:cs="Arial"/>
                <w:color w:val="000000"/>
                <w:sz w:val="16"/>
                <w:szCs w:val="16"/>
              </w:rPr>
            </w:pPr>
          </w:p>
        </w:tc>
        <w:tc>
          <w:tcPr>
            <w:tcW w:w="851" w:type="dxa"/>
            <w:tcBorders>
              <w:bottom w:val="single" w:sz="12" w:space="0" w:color="auto"/>
            </w:tcBorders>
            <w:shd w:val="clear" w:color="auto" w:fill="E2EFD9" w:themeFill="accent6" w:themeFillTint="33"/>
          </w:tcPr>
          <w:p w14:paraId="13F12854" w14:textId="77777777" w:rsidR="00594047" w:rsidRPr="00B975C7" w:rsidRDefault="00594047" w:rsidP="00C942FD">
            <w:pPr>
              <w:jc w:val="center"/>
              <w:rPr>
                <w:rFonts w:ascii="Arial" w:hAnsi="Arial" w:cs="Arial"/>
                <w:color w:val="000000"/>
                <w:sz w:val="16"/>
                <w:szCs w:val="16"/>
              </w:rPr>
            </w:pPr>
          </w:p>
        </w:tc>
        <w:tc>
          <w:tcPr>
            <w:tcW w:w="924" w:type="dxa"/>
            <w:tcBorders>
              <w:bottom w:val="single" w:sz="12" w:space="0" w:color="auto"/>
              <w:right w:val="single" w:sz="12" w:space="0" w:color="auto"/>
            </w:tcBorders>
            <w:shd w:val="clear" w:color="auto" w:fill="A8D08D" w:themeFill="accent6" w:themeFillTint="99"/>
          </w:tcPr>
          <w:p w14:paraId="3055F584" w14:textId="6F4A6427" w:rsidR="00594047" w:rsidRPr="00B975C7" w:rsidRDefault="00594047" w:rsidP="00C942FD">
            <w:pPr>
              <w:jc w:val="center"/>
              <w:rPr>
                <w:rFonts w:ascii="Arial" w:hAnsi="Arial" w:cs="Arial"/>
                <w:color w:val="000000"/>
                <w:sz w:val="16"/>
                <w:szCs w:val="16"/>
              </w:rPr>
            </w:pPr>
          </w:p>
        </w:tc>
      </w:tr>
      <w:tr w:rsidR="00594047" w:rsidRPr="00B975C7" w14:paraId="7DD97FBE" w14:textId="77777777" w:rsidTr="00EB4F7C">
        <w:tc>
          <w:tcPr>
            <w:tcW w:w="15368" w:type="dxa"/>
            <w:gridSpan w:val="7"/>
            <w:tcBorders>
              <w:top w:val="single" w:sz="12" w:space="0" w:color="auto"/>
              <w:left w:val="single" w:sz="12" w:space="0" w:color="auto"/>
              <w:bottom w:val="single" w:sz="12" w:space="0" w:color="auto"/>
              <w:right w:val="single" w:sz="12" w:space="0" w:color="auto"/>
            </w:tcBorders>
            <w:shd w:val="clear" w:color="auto" w:fill="FFFFFF" w:themeFill="background1"/>
          </w:tcPr>
          <w:p w14:paraId="7E8CE27B" w14:textId="25A4D13E" w:rsidR="00594047" w:rsidRPr="00B975C7" w:rsidRDefault="00594047" w:rsidP="00C942FD">
            <w:pPr>
              <w:jc w:val="center"/>
              <w:rPr>
                <w:rFonts w:ascii="Arial" w:hAnsi="Arial" w:cs="Arial"/>
                <w:color w:val="000000"/>
                <w:sz w:val="16"/>
                <w:szCs w:val="16"/>
              </w:rPr>
            </w:pPr>
            <w:r w:rsidRPr="00B975C7">
              <w:rPr>
                <w:rFonts w:ascii="Arial" w:hAnsi="Arial" w:cs="Arial"/>
                <w:sz w:val="16"/>
                <w:szCs w:val="16"/>
              </w:rPr>
              <w:t>C11 Maintenir un système électronique ou un réseau informatique</w:t>
            </w:r>
          </w:p>
        </w:tc>
      </w:tr>
      <w:tr w:rsidR="00EB4F7C" w:rsidRPr="00B975C7" w14:paraId="2E4B143D" w14:textId="77777777" w:rsidTr="00EB4F7C">
        <w:tc>
          <w:tcPr>
            <w:tcW w:w="2054" w:type="dxa"/>
            <w:vMerge w:val="restart"/>
            <w:tcBorders>
              <w:top w:val="single" w:sz="12" w:space="0" w:color="auto"/>
              <w:left w:val="single" w:sz="12" w:space="0" w:color="auto"/>
            </w:tcBorders>
            <w:shd w:val="clear" w:color="auto" w:fill="FFF2CC" w:themeFill="accent4" w:themeFillTint="33"/>
          </w:tcPr>
          <w:p w14:paraId="1C068DFE" w14:textId="77777777" w:rsidR="00594047" w:rsidRPr="00B975C7" w:rsidRDefault="00594047" w:rsidP="00C942FD">
            <w:pPr>
              <w:jc w:val="center"/>
              <w:rPr>
                <w:rFonts w:ascii="Arial" w:hAnsi="Arial" w:cs="Arial"/>
                <w:sz w:val="16"/>
                <w:szCs w:val="16"/>
              </w:rPr>
            </w:pPr>
          </w:p>
          <w:p w14:paraId="42820764" w14:textId="77777777" w:rsidR="00594047" w:rsidRPr="00B975C7" w:rsidRDefault="00594047" w:rsidP="00C942FD">
            <w:pPr>
              <w:jc w:val="center"/>
              <w:rPr>
                <w:rFonts w:ascii="Arial" w:hAnsi="Arial" w:cs="Arial"/>
                <w:sz w:val="16"/>
                <w:szCs w:val="16"/>
              </w:rPr>
            </w:pPr>
          </w:p>
          <w:p w14:paraId="11625110" w14:textId="77777777" w:rsidR="00594047" w:rsidRPr="00B975C7" w:rsidRDefault="00594047" w:rsidP="00C942FD">
            <w:pPr>
              <w:jc w:val="center"/>
              <w:rPr>
                <w:rFonts w:ascii="Arial" w:hAnsi="Arial" w:cs="Arial"/>
                <w:sz w:val="16"/>
                <w:szCs w:val="16"/>
              </w:rPr>
            </w:pPr>
            <w:r w:rsidRPr="00B975C7">
              <w:rPr>
                <w:rFonts w:ascii="Arial" w:hAnsi="Arial" w:cs="Arial"/>
                <w:sz w:val="16"/>
                <w:szCs w:val="16"/>
              </w:rPr>
              <w:t>E5 : Maintenance et réparation de produits électroniques</w:t>
            </w:r>
          </w:p>
        </w:tc>
        <w:tc>
          <w:tcPr>
            <w:tcW w:w="8988" w:type="dxa"/>
            <w:tcBorders>
              <w:top w:val="single" w:sz="12" w:space="0" w:color="auto"/>
              <w:right w:val="single" w:sz="12" w:space="0" w:color="auto"/>
            </w:tcBorders>
            <w:shd w:val="clear" w:color="auto" w:fill="FFF2CC" w:themeFill="accent4" w:themeFillTint="33"/>
            <w:vAlign w:val="bottom"/>
          </w:tcPr>
          <w:p w14:paraId="03CC7C1A" w14:textId="77777777" w:rsidR="00594047" w:rsidRPr="00B975C7" w:rsidRDefault="00594047" w:rsidP="00C942FD">
            <w:pPr>
              <w:rPr>
                <w:rFonts w:ascii="Arial" w:hAnsi="Arial" w:cs="Arial"/>
                <w:sz w:val="16"/>
                <w:szCs w:val="16"/>
              </w:rPr>
            </w:pPr>
            <w:r w:rsidRPr="00B975C7">
              <w:rPr>
                <w:rFonts w:ascii="Arial" w:hAnsi="Arial" w:cs="Arial"/>
                <w:color w:val="000000"/>
                <w:sz w:val="16"/>
                <w:szCs w:val="16"/>
              </w:rPr>
              <w:t>T1 : Identification des fonctions principales et secondaires constitutives d’une carte électronique (non complexe), d’un sous-système ou d’un système électronique communicant</w:t>
            </w:r>
          </w:p>
        </w:tc>
        <w:tc>
          <w:tcPr>
            <w:tcW w:w="850" w:type="dxa"/>
            <w:tcBorders>
              <w:top w:val="single" w:sz="12" w:space="0" w:color="auto"/>
              <w:left w:val="single" w:sz="12" w:space="0" w:color="auto"/>
            </w:tcBorders>
            <w:shd w:val="clear" w:color="auto" w:fill="5B9BD5" w:themeFill="accent5"/>
          </w:tcPr>
          <w:p w14:paraId="56C1A824" w14:textId="77777777" w:rsidR="00594047" w:rsidRPr="00B975C7" w:rsidRDefault="00594047" w:rsidP="00C942FD">
            <w:pPr>
              <w:jc w:val="center"/>
              <w:rPr>
                <w:rFonts w:ascii="Arial" w:hAnsi="Arial" w:cs="Arial"/>
                <w:color w:val="000000"/>
                <w:sz w:val="16"/>
                <w:szCs w:val="16"/>
              </w:rPr>
            </w:pPr>
          </w:p>
        </w:tc>
        <w:tc>
          <w:tcPr>
            <w:tcW w:w="851" w:type="dxa"/>
            <w:tcBorders>
              <w:top w:val="single" w:sz="12" w:space="0" w:color="auto"/>
            </w:tcBorders>
            <w:shd w:val="clear" w:color="auto" w:fill="FF0000"/>
          </w:tcPr>
          <w:p w14:paraId="5E5C5DD8" w14:textId="77777777" w:rsidR="00594047" w:rsidRPr="00B975C7" w:rsidRDefault="00594047" w:rsidP="00C942FD">
            <w:pPr>
              <w:jc w:val="center"/>
              <w:rPr>
                <w:rFonts w:ascii="Arial" w:hAnsi="Arial" w:cs="Arial"/>
                <w:color w:val="000000"/>
                <w:sz w:val="16"/>
                <w:szCs w:val="16"/>
              </w:rPr>
            </w:pPr>
          </w:p>
        </w:tc>
        <w:tc>
          <w:tcPr>
            <w:tcW w:w="850" w:type="dxa"/>
            <w:tcBorders>
              <w:top w:val="single" w:sz="12" w:space="0" w:color="auto"/>
            </w:tcBorders>
            <w:shd w:val="clear" w:color="auto" w:fill="FFC000"/>
          </w:tcPr>
          <w:p w14:paraId="18890F79" w14:textId="77777777" w:rsidR="00594047" w:rsidRPr="00B975C7" w:rsidRDefault="00594047" w:rsidP="00C942FD">
            <w:pPr>
              <w:jc w:val="center"/>
              <w:rPr>
                <w:rFonts w:ascii="Arial" w:hAnsi="Arial" w:cs="Arial"/>
                <w:color w:val="000000"/>
                <w:sz w:val="16"/>
                <w:szCs w:val="16"/>
              </w:rPr>
            </w:pPr>
          </w:p>
        </w:tc>
        <w:tc>
          <w:tcPr>
            <w:tcW w:w="851" w:type="dxa"/>
            <w:tcBorders>
              <w:top w:val="single" w:sz="12" w:space="0" w:color="auto"/>
            </w:tcBorders>
            <w:shd w:val="clear" w:color="auto" w:fill="E2EFD9" w:themeFill="accent6" w:themeFillTint="33"/>
          </w:tcPr>
          <w:p w14:paraId="31D2A389" w14:textId="77777777" w:rsidR="00594047" w:rsidRPr="00B975C7" w:rsidRDefault="00594047" w:rsidP="00C942FD">
            <w:pPr>
              <w:jc w:val="center"/>
              <w:rPr>
                <w:rFonts w:ascii="Arial" w:hAnsi="Arial" w:cs="Arial"/>
                <w:color w:val="000000"/>
                <w:sz w:val="16"/>
                <w:szCs w:val="16"/>
              </w:rPr>
            </w:pPr>
          </w:p>
        </w:tc>
        <w:tc>
          <w:tcPr>
            <w:tcW w:w="924" w:type="dxa"/>
            <w:tcBorders>
              <w:top w:val="single" w:sz="12" w:space="0" w:color="auto"/>
              <w:right w:val="single" w:sz="12" w:space="0" w:color="auto"/>
            </w:tcBorders>
            <w:shd w:val="clear" w:color="auto" w:fill="A8D08D" w:themeFill="accent6" w:themeFillTint="99"/>
          </w:tcPr>
          <w:p w14:paraId="5D234CED" w14:textId="6707D065" w:rsidR="00594047" w:rsidRPr="00B975C7" w:rsidRDefault="00594047" w:rsidP="00C942FD">
            <w:pPr>
              <w:jc w:val="center"/>
              <w:rPr>
                <w:rFonts w:ascii="Arial" w:hAnsi="Arial" w:cs="Arial"/>
                <w:color w:val="000000"/>
                <w:sz w:val="16"/>
                <w:szCs w:val="16"/>
              </w:rPr>
            </w:pPr>
          </w:p>
        </w:tc>
      </w:tr>
      <w:tr w:rsidR="00594047" w:rsidRPr="00B975C7" w14:paraId="1BB5D61B" w14:textId="77777777" w:rsidTr="00EB4F7C">
        <w:tc>
          <w:tcPr>
            <w:tcW w:w="2054" w:type="dxa"/>
            <w:vMerge/>
            <w:tcBorders>
              <w:left w:val="single" w:sz="12" w:space="0" w:color="auto"/>
            </w:tcBorders>
            <w:shd w:val="clear" w:color="auto" w:fill="FFF2CC" w:themeFill="accent4" w:themeFillTint="33"/>
          </w:tcPr>
          <w:p w14:paraId="11543078" w14:textId="77777777" w:rsidR="00594047" w:rsidRPr="00B975C7" w:rsidRDefault="00594047" w:rsidP="00C942FD">
            <w:pPr>
              <w:jc w:val="center"/>
              <w:rPr>
                <w:rFonts w:ascii="Arial" w:hAnsi="Arial" w:cs="Arial"/>
                <w:sz w:val="16"/>
                <w:szCs w:val="16"/>
              </w:rPr>
            </w:pPr>
          </w:p>
        </w:tc>
        <w:tc>
          <w:tcPr>
            <w:tcW w:w="8988" w:type="dxa"/>
            <w:tcBorders>
              <w:right w:val="single" w:sz="12" w:space="0" w:color="auto"/>
            </w:tcBorders>
            <w:shd w:val="clear" w:color="auto" w:fill="FFF2CC" w:themeFill="accent4" w:themeFillTint="33"/>
            <w:vAlign w:val="bottom"/>
          </w:tcPr>
          <w:p w14:paraId="65D429EF" w14:textId="77777777" w:rsidR="00594047" w:rsidRPr="00B975C7" w:rsidRDefault="00594047" w:rsidP="00C942FD">
            <w:pPr>
              <w:rPr>
                <w:rFonts w:ascii="Arial" w:hAnsi="Arial" w:cs="Arial"/>
                <w:sz w:val="16"/>
                <w:szCs w:val="16"/>
              </w:rPr>
            </w:pPr>
            <w:r w:rsidRPr="00B975C7">
              <w:rPr>
                <w:rFonts w:ascii="Arial" w:hAnsi="Arial" w:cs="Arial"/>
                <w:color w:val="000000"/>
                <w:sz w:val="16"/>
                <w:szCs w:val="16"/>
              </w:rPr>
              <w:t>T2 : Constat et identification du dysfonctionnement</w:t>
            </w:r>
          </w:p>
        </w:tc>
        <w:tc>
          <w:tcPr>
            <w:tcW w:w="850" w:type="dxa"/>
            <w:tcBorders>
              <w:left w:val="single" w:sz="12" w:space="0" w:color="auto"/>
            </w:tcBorders>
            <w:shd w:val="clear" w:color="auto" w:fill="5B9BD5" w:themeFill="accent5"/>
          </w:tcPr>
          <w:p w14:paraId="17599476" w14:textId="77777777" w:rsidR="00594047" w:rsidRPr="00B975C7" w:rsidRDefault="00594047" w:rsidP="00C942FD">
            <w:pPr>
              <w:jc w:val="center"/>
              <w:rPr>
                <w:rFonts w:ascii="Arial" w:hAnsi="Arial" w:cs="Arial"/>
                <w:color w:val="000000"/>
                <w:sz w:val="16"/>
                <w:szCs w:val="16"/>
              </w:rPr>
            </w:pPr>
          </w:p>
        </w:tc>
        <w:tc>
          <w:tcPr>
            <w:tcW w:w="851" w:type="dxa"/>
            <w:shd w:val="clear" w:color="auto" w:fill="FF0000"/>
          </w:tcPr>
          <w:p w14:paraId="62A13627" w14:textId="77777777" w:rsidR="00594047" w:rsidRPr="00B975C7" w:rsidRDefault="00594047" w:rsidP="00C942FD">
            <w:pPr>
              <w:jc w:val="center"/>
              <w:rPr>
                <w:rFonts w:ascii="Arial" w:hAnsi="Arial" w:cs="Arial"/>
                <w:color w:val="000000"/>
                <w:sz w:val="16"/>
                <w:szCs w:val="16"/>
              </w:rPr>
            </w:pPr>
          </w:p>
        </w:tc>
        <w:tc>
          <w:tcPr>
            <w:tcW w:w="850" w:type="dxa"/>
            <w:shd w:val="clear" w:color="auto" w:fill="FFC000"/>
          </w:tcPr>
          <w:p w14:paraId="5DA7545A" w14:textId="77777777" w:rsidR="00594047" w:rsidRPr="00B975C7" w:rsidRDefault="00594047" w:rsidP="00C942FD">
            <w:pPr>
              <w:jc w:val="center"/>
              <w:rPr>
                <w:rFonts w:ascii="Arial" w:hAnsi="Arial" w:cs="Arial"/>
                <w:color w:val="000000"/>
                <w:sz w:val="16"/>
                <w:szCs w:val="16"/>
              </w:rPr>
            </w:pPr>
          </w:p>
        </w:tc>
        <w:tc>
          <w:tcPr>
            <w:tcW w:w="851" w:type="dxa"/>
            <w:shd w:val="clear" w:color="auto" w:fill="E2EFD9" w:themeFill="accent6" w:themeFillTint="33"/>
          </w:tcPr>
          <w:p w14:paraId="25CE4817" w14:textId="77777777" w:rsidR="00594047" w:rsidRPr="00B975C7" w:rsidRDefault="00594047" w:rsidP="00C942FD">
            <w:pPr>
              <w:jc w:val="center"/>
              <w:rPr>
                <w:rFonts w:ascii="Arial" w:hAnsi="Arial" w:cs="Arial"/>
                <w:color w:val="000000"/>
                <w:sz w:val="16"/>
                <w:szCs w:val="16"/>
              </w:rPr>
            </w:pPr>
          </w:p>
        </w:tc>
        <w:tc>
          <w:tcPr>
            <w:tcW w:w="924" w:type="dxa"/>
            <w:tcBorders>
              <w:right w:val="single" w:sz="12" w:space="0" w:color="auto"/>
            </w:tcBorders>
            <w:shd w:val="clear" w:color="auto" w:fill="A8D08D" w:themeFill="accent6" w:themeFillTint="99"/>
          </w:tcPr>
          <w:p w14:paraId="775BE6E5" w14:textId="78D8875F" w:rsidR="00594047" w:rsidRPr="00B975C7" w:rsidRDefault="00594047" w:rsidP="00C942FD">
            <w:pPr>
              <w:jc w:val="center"/>
              <w:rPr>
                <w:rFonts w:ascii="Arial" w:hAnsi="Arial" w:cs="Arial"/>
                <w:color w:val="000000"/>
                <w:sz w:val="16"/>
                <w:szCs w:val="16"/>
              </w:rPr>
            </w:pPr>
          </w:p>
        </w:tc>
      </w:tr>
      <w:tr w:rsidR="00594047" w:rsidRPr="00B975C7" w14:paraId="3EC8A962" w14:textId="77777777" w:rsidTr="00EB4F7C">
        <w:tc>
          <w:tcPr>
            <w:tcW w:w="2054" w:type="dxa"/>
            <w:vMerge/>
            <w:tcBorders>
              <w:left w:val="single" w:sz="12" w:space="0" w:color="auto"/>
            </w:tcBorders>
            <w:shd w:val="clear" w:color="auto" w:fill="FFF2CC" w:themeFill="accent4" w:themeFillTint="33"/>
          </w:tcPr>
          <w:p w14:paraId="29E3877A" w14:textId="77777777" w:rsidR="00594047" w:rsidRPr="00B975C7" w:rsidRDefault="00594047" w:rsidP="00C942FD">
            <w:pPr>
              <w:jc w:val="center"/>
              <w:rPr>
                <w:rFonts w:ascii="Arial" w:hAnsi="Arial" w:cs="Arial"/>
                <w:sz w:val="16"/>
                <w:szCs w:val="16"/>
              </w:rPr>
            </w:pPr>
          </w:p>
        </w:tc>
        <w:tc>
          <w:tcPr>
            <w:tcW w:w="8988" w:type="dxa"/>
            <w:tcBorders>
              <w:right w:val="single" w:sz="12" w:space="0" w:color="auto"/>
            </w:tcBorders>
            <w:shd w:val="clear" w:color="auto" w:fill="FFF2CC" w:themeFill="accent4" w:themeFillTint="33"/>
            <w:vAlign w:val="bottom"/>
          </w:tcPr>
          <w:p w14:paraId="18D1199B" w14:textId="77777777" w:rsidR="00594047" w:rsidRPr="00B975C7" w:rsidRDefault="00594047" w:rsidP="00C942FD">
            <w:pPr>
              <w:rPr>
                <w:rFonts w:ascii="Arial" w:hAnsi="Arial" w:cs="Arial"/>
                <w:sz w:val="16"/>
                <w:szCs w:val="16"/>
              </w:rPr>
            </w:pPr>
            <w:r w:rsidRPr="00B975C7">
              <w:rPr>
                <w:rFonts w:ascii="Arial" w:hAnsi="Arial" w:cs="Arial"/>
                <w:color w:val="000000"/>
                <w:sz w:val="16"/>
                <w:szCs w:val="16"/>
              </w:rPr>
              <w:t>T3 : Réalisation d’une opération de réparation ou de maintenance corrective ou préventive (sur site ou à distance)</w:t>
            </w:r>
          </w:p>
        </w:tc>
        <w:tc>
          <w:tcPr>
            <w:tcW w:w="850" w:type="dxa"/>
            <w:tcBorders>
              <w:left w:val="single" w:sz="12" w:space="0" w:color="auto"/>
            </w:tcBorders>
            <w:shd w:val="clear" w:color="auto" w:fill="5B9BD5" w:themeFill="accent5"/>
          </w:tcPr>
          <w:p w14:paraId="28D01152" w14:textId="77777777" w:rsidR="00594047" w:rsidRPr="00B975C7" w:rsidRDefault="00594047" w:rsidP="00C942FD">
            <w:pPr>
              <w:jc w:val="center"/>
              <w:rPr>
                <w:rFonts w:ascii="Arial" w:hAnsi="Arial" w:cs="Arial"/>
                <w:color w:val="000000"/>
                <w:sz w:val="16"/>
                <w:szCs w:val="16"/>
              </w:rPr>
            </w:pPr>
          </w:p>
        </w:tc>
        <w:tc>
          <w:tcPr>
            <w:tcW w:w="851" w:type="dxa"/>
            <w:shd w:val="clear" w:color="auto" w:fill="FF0000"/>
          </w:tcPr>
          <w:p w14:paraId="5135519A" w14:textId="77777777" w:rsidR="00594047" w:rsidRPr="00B975C7" w:rsidRDefault="00594047" w:rsidP="00C942FD">
            <w:pPr>
              <w:jc w:val="center"/>
              <w:rPr>
                <w:rFonts w:ascii="Arial" w:hAnsi="Arial" w:cs="Arial"/>
                <w:color w:val="000000"/>
                <w:sz w:val="16"/>
                <w:szCs w:val="16"/>
              </w:rPr>
            </w:pPr>
          </w:p>
        </w:tc>
        <w:tc>
          <w:tcPr>
            <w:tcW w:w="850" w:type="dxa"/>
            <w:shd w:val="clear" w:color="auto" w:fill="FFC000"/>
          </w:tcPr>
          <w:p w14:paraId="0588607C" w14:textId="77777777" w:rsidR="00594047" w:rsidRPr="00B975C7" w:rsidRDefault="00594047" w:rsidP="00C942FD">
            <w:pPr>
              <w:jc w:val="center"/>
              <w:rPr>
                <w:rFonts w:ascii="Arial" w:hAnsi="Arial" w:cs="Arial"/>
                <w:color w:val="000000"/>
                <w:sz w:val="16"/>
                <w:szCs w:val="16"/>
              </w:rPr>
            </w:pPr>
          </w:p>
        </w:tc>
        <w:tc>
          <w:tcPr>
            <w:tcW w:w="851" w:type="dxa"/>
            <w:shd w:val="clear" w:color="auto" w:fill="E2EFD9" w:themeFill="accent6" w:themeFillTint="33"/>
          </w:tcPr>
          <w:p w14:paraId="0BA60804" w14:textId="77777777" w:rsidR="00594047" w:rsidRPr="00B975C7" w:rsidRDefault="00594047" w:rsidP="00C942FD">
            <w:pPr>
              <w:jc w:val="center"/>
              <w:rPr>
                <w:rFonts w:ascii="Arial" w:hAnsi="Arial" w:cs="Arial"/>
                <w:color w:val="000000"/>
                <w:sz w:val="16"/>
                <w:szCs w:val="16"/>
              </w:rPr>
            </w:pPr>
          </w:p>
        </w:tc>
        <w:tc>
          <w:tcPr>
            <w:tcW w:w="924" w:type="dxa"/>
            <w:tcBorders>
              <w:right w:val="single" w:sz="12" w:space="0" w:color="auto"/>
            </w:tcBorders>
            <w:shd w:val="clear" w:color="auto" w:fill="A8D08D" w:themeFill="accent6" w:themeFillTint="99"/>
          </w:tcPr>
          <w:p w14:paraId="5BEA18DC" w14:textId="75B06881" w:rsidR="00594047" w:rsidRPr="00B975C7" w:rsidRDefault="00594047" w:rsidP="00C942FD">
            <w:pPr>
              <w:jc w:val="center"/>
              <w:rPr>
                <w:rFonts w:ascii="Arial" w:hAnsi="Arial" w:cs="Arial"/>
                <w:color w:val="000000"/>
                <w:sz w:val="16"/>
                <w:szCs w:val="16"/>
              </w:rPr>
            </w:pPr>
          </w:p>
        </w:tc>
      </w:tr>
      <w:tr w:rsidR="00594047" w:rsidRPr="00B975C7" w14:paraId="3B3DB4F4" w14:textId="77777777" w:rsidTr="00EB4F7C">
        <w:tc>
          <w:tcPr>
            <w:tcW w:w="2054" w:type="dxa"/>
            <w:vMerge/>
            <w:tcBorders>
              <w:left w:val="single" w:sz="12" w:space="0" w:color="auto"/>
            </w:tcBorders>
            <w:shd w:val="clear" w:color="auto" w:fill="FFF2CC" w:themeFill="accent4" w:themeFillTint="33"/>
          </w:tcPr>
          <w:p w14:paraId="3316D8F0" w14:textId="77777777" w:rsidR="00594047" w:rsidRPr="00B975C7" w:rsidRDefault="00594047" w:rsidP="00C942FD">
            <w:pPr>
              <w:jc w:val="center"/>
              <w:rPr>
                <w:rFonts w:ascii="Arial" w:hAnsi="Arial" w:cs="Arial"/>
                <w:sz w:val="16"/>
                <w:szCs w:val="16"/>
              </w:rPr>
            </w:pPr>
          </w:p>
        </w:tc>
        <w:tc>
          <w:tcPr>
            <w:tcW w:w="8988" w:type="dxa"/>
            <w:tcBorders>
              <w:right w:val="single" w:sz="12" w:space="0" w:color="auto"/>
            </w:tcBorders>
            <w:shd w:val="clear" w:color="auto" w:fill="FFF2CC" w:themeFill="accent4" w:themeFillTint="33"/>
            <w:vAlign w:val="bottom"/>
          </w:tcPr>
          <w:p w14:paraId="0E8D3BD8" w14:textId="77777777" w:rsidR="00594047" w:rsidRPr="00B975C7" w:rsidRDefault="00594047" w:rsidP="00C942FD">
            <w:pPr>
              <w:rPr>
                <w:rFonts w:ascii="Arial" w:hAnsi="Arial" w:cs="Arial"/>
                <w:sz w:val="16"/>
                <w:szCs w:val="16"/>
              </w:rPr>
            </w:pPr>
            <w:r w:rsidRPr="00B975C7">
              <w:rPr>
                <w:rFonts w:ascii="Arial" w:hAnsi="Arial" w:cs="Arial"/>
                <w:color w:val="000000"/>
                <w:sz w:val="16"/>
                <w:szCs w:val="16"/>
              </w:rPr>
              <w:t>T4 : Tests et vérification de la conformité</w:t>
            </w:r>
          </w:p>
        </w:tc>
        <w:tc>
          <w:tcPr>
            <w:tcW w:w="850" w:type="dxa"/>
            <w:tcBorders>
              <w:left w:val="single" w:sz="12" w:space="0" w:color="auto"/>
            </w:tcBorders>
            <w:shd w:val="clear" w:color="auto" w:fill="5B9BD5" w:themeFill="accent5"/>
          </w:tcPr>
          <w:p w14:paraId="5B3D79FA" w14:textId="77777777" w:rsidR="00594047" w:rsidRPr="00B975C7" w:rsidRDefault="00594047" w:rsidP="00C942FD">
            <w:pPr>
              <w:jc w:val="center"/>
              <w:rPr>
                <w:rFonts w:ascii="Arial" w:hAnsi="Arial" w:cs="Arial"/>
                <w:color w:val="000000"/>
                <w:sz w:val="16"/>
                <w:szCs w:val="16"/>
              </w:rPr>
            </w:pPr>
          </w:p>
        </w:tc>
        <w:tc>
          <w:tcPr>
            <w:tcW w:w="851" w:type="dxa"/>
            <w:shd w:val="clear" w:color="auto" w:fill="FF0000"/>
          </w:tcPr>
          <w:p w14:paraId="607D419D" w14:textId="77777777" w:rsidR="00594047" w:rsidRPr="00B975C7" w:rsidRDefault="00594047" w:rsidP="00C942FD">
            <w:pPr>
              <w:jc w:val="center"/>
              <w:rPr>
                <w:rFonts w:ascii="Arial" w:hAnsi="Arial" w:cs="Arial"/>
                <w:color w:val="000000"/>
                <w:sz w:val="16"/>
                <w:szCs w:val="16"/>
              </w:rPr>
            </w:pPr>
          </w:p>
        </w:tc>
        <w:tc>
          <w:tcPr>
            <w:tcW w:w="850" w:type="dxa"/>
            <w:shd w:val="clear" w:color="auto" w:fill="FFC000"/>
          </w:tcPr>
          <w:p w14:paraId="404AFD0D" w14:textId="77777777" w:rsidR="00594047" w:rsidRPr="00B975C7" w:rsidRDefault="00594047" w:rsidP="00C942FD">
            <w:pPr>
              <w:jc w:val="center"/>
              <w:rPr>
                <w:rFonts w:ascii="Arial" w:hAnsi="Arial" w:cs="Arial"/>
                <w:color w:val="000000"/>
                <w:sz w:val="16"/>
                <w:szCs w:val="16"/>
              </w:rPr>
            </w:pPr>
          </w:p>
        </w:tc>
        <w:tc>
          <w:tcPr>
            <w:tcW w:w="851" w:type="dxa"/>
            <w:shd w:val="clear" w:color="auto" w:fill="E2EFD9" w:themeFill="accent6" w:themeFillTint="33"/>
          </w:tcPr>
          <w:p w14:paraId="182170B0" w14:textId="77777777" w:rsidR="00594047" w:rsidRPr="00B975C7" w:rsidRDefault="00594047" w:rsidP="00C942FD">
            <w:pPr>
              <w:jc w:val="center"/>
              <w:rPr>
                <w:rFonts w:ascii="Arial" w:hAnsi="Arial" w:cs="Arial"/>
                <w:color w:val="000000"/>
                <w:sz w:val="16"/>
                <w:szCs w:val="16"/>
              </w:rPr>
            </w:pPr>
          </w:p>
        </w:tc>
        <w:tc>
          <w:tcPr>
            <w:tcW w:w="924" w:type="dxa"/>
            <w:tcBorders>
              <w:right w:val="single" w:sz="12" w:space="0" w:color="auto"/>
            </w:tcBorders>
            <w:shd w:val="clear" w:color="auto" w:fill="A8D08D" w:themeFill="accent6" w:themeFillTint="99"/>
          </w:tcPr>
          <w:p w14:paraId="17DAAD79" w14:textId="7B8E2B56" w:rsidR="00594047" w:rsidRPr="00B975C7" w:rsidRDefault="00594047" w:rsidP="00C942FD">
            <w:pPr>
              <w:jc w:val="center"/>
              <w:rPr>
                <w:rFonts w:ascii="Arial" w:hAnsi="Arial" w:cs="Arial"/>
                <w:color w:val="000000"/>
                <w:sz w:val="16"/>
                <w:szCs w:val="16"/>
              </w:rPr>
            </w:pPr>
          </w:p>
        </w:tc>
      </w:tr>
      <w:tr w:rsidR="00594047" w:rsidRPr="00B975C7" w14:paraId="3FAA61B1" w14:textId="77777777" w:rsidTr="00EB4F7C">
        <w:tc>
          <w:tcPr>
            <w:tcW w:w="2054" w:type="dxa"/>
            <w:vMerge/>
            <w:tcBorders>
              <w:left w:val="single" w:sz="12" w:space="0" w:color="auto"/>
            </w:tcBorders>
            <w:shd w:val="clear" w:color="auto" w:fill="FFF2CC" w:themeFill="accent4" w:themeFillTint="33"/>
          </w:tcPr>
          <w:p w14:paraId="4953BEBF" w14:textId="77777777" w:rsidR="00594047" w:rsidRPr="00B975C7" w:rsidRDefault="00594047" w:rsidP="00C942FD">
            <w:pPr>
              <w:jc w:val="center"/>
              <w:rPr>
                <w:rFonts w:ascii="Arial" w:hAnsi="Arial" w:cs="Arial"/>
                <w:sz w:val="16"/>
                <w:szCs w:val="16"/>
              </w:rPr>
            </w:pPr>
          </w:p>
        </w:tc>
        <w:tc>
          <w:tcPr>
            <w:tcW w:w="8988" w:type="dxa"/>
            <w:tcBorders>
              <w:right w:val="single" w:sz="12" w:space="0" w:color="auto"/>
            </w:tcBorders>
            <w:shd w:val="clear" w:color="auto" w:fill="FFF2CC" w:themeFill="accent4" w:themeFillTint="33"/>
            <w:vAlign w:val="bottom"/>
          </w:tcPr>
          <w:p w14:paraId="2CC97184" w14:textId="77777777" w:rsidR="00594047" w:rsidRPr="00B975C7" w:rsidRDefault="00594047" w:rsidP="00C942FD">
            <w:pPr>
              <w:rPr>
                <w:rFonts w:ascii="Arial" w:hAnsi="Arial" w:cs="Arial"/>
                <w:sz w:val="16"/>
                <w:szCs w:val="16"/>
              </w:rPr>
            </w:pPr>
            <w:r w:rsidRPr="00B975C7">
              <w:rPr>
                <w:rFonts w:ascii="Arial" w:hAnsi="Arial" w:cs="Arial"/>
                <w:color w:val="000000"/>
                <w:sz w:val="16"/>
                <w:szCs w:val="16"/>
              </w:rPr>
              <w:t>T5 : Renseignement de la fiche technique d’intervention et/ou du cahier de maintenance</w:t>
            </w:r>
          </w:p>
        </w:tc>
        <w:tc>
          <w:tcPr>
            <w:tcW w:w="850" w:type="dxa"/>
            <w:tcBorders>
              <w:left w:val="single" w:sz="12" w:space="0" w:color="auto"/>
            </w:tcBorders>
            <w:shd w:val="clear" w:color="auto" w:fill="5B9BD5" w:themeFill="accent5"/>
          </w:tcPr>
          <w:p w14:paraId="47149D69" w14:textId="77777777" w:rsidR="00594047" w:rsidRPr="00B975C7" w:rsidRDefault="00594047" w:rsidP="00C942FD">
            <w:pPr>
              <w:jc w:val="center"/>
              <w:rPr>
                <w:rFonts w:ascii="Arial" w:hAnsi="Arial" w:cs="Arial"/>
                <w:color w:val="000000"/>
                <w:sz w:val="16"/>
                <w:szCs w:val="16"/>
              </w:rPr>
            </w:pPr>
          </w:p>
        </w:tc>
        <w:tc>
          <w:tcPr>
            <w:tcW w:w="851" w:type="dxa"/>
            <w:shd w:val="clear" w:color="auto" w:fill="FF0000"/>
          </w:tcPr>
          <w:p w14:paraId="7CE7916B" w14:textId="77777777" w:rsidR="00594047" w:rsidRPr="00B975C7" w:rsidRDefault="00594047" w:rsidP="00C942FD">
            <w:pPr>
              <w:jc w:val="center"/>
              <w:rPr>
                <w:rFonts w:ascii="Arial" w:hAnsi="Arial" w:cs="Arial"/>
                <w:color w:val="000000"/>
                <w:sz w:val="16"/>
                <w:szCs w:val="16"/>
              </w:rPr>
            </w:pPr>
          </w:p>
        </w:tc>
        <w:tc>
          <w:tcPr>
            <w:tcW w:w="850" w:type="dxa"/>
            <w:shd w:val="clear" w:color="auto" w:fill="FFC000"/>
          </w:tcPr>
          <w:p w14:paraId="5AC2B2A0" w14:textId="77777777" w:rsidR="00594047" w:rsidRPr="00B975C7" w:rsidRDefault="00594047" w:rsidP="00C942FD">
            <w:pPr>
              <w:jc w:val="center"/>
              <w:rPr>
                <w:rFonts w:ascii="Arial" w:hAnsi="Arial" w:cs="Arial"/>
                <w:color w:val="000000"/>
                <w:sz w:val="16"/>
                <w:szCs w:val="16"/>
              </w:rPr>
            </w:pPr>
          </w:p>
        </w:tc>
        <w:tc>
          <w:tcPr>
            <w:tcW w:w="851" w:type="dxa"/>
            <w:shd w:val="clear" w:color="auto" w:fill="E2EFD9" w:themeFill="accent6" w:themeFillTint="33"/>
          </w:tcPr>
          <w:p w14:paraId="7B55DA08" w14:textId="77777777" w:rsidR="00594047" w:rsidRPr="00B975C7" w:rsidRDefault="00594047" w:rsidP="00C942FD">
            <w:pPr>
              <w:jc w:val="center"/>
              <w:rPr>
                <w:rFonts w:ascii="Arial" w:hAnsi="Arial" w:cs="Arial"/>
                <w:color w:val="000000"/>
                <w:sz w:val="16"/>
                <w:szCs w:val="16"/>
              </w:rPr>
            </w:pPr>
          </w:p>
        </w:tc>
        <w:tc>
          <w:tcPr>
            <w:tcW w:w="924" w:type="dxa"/>
            <w:tcBorders>
              <w:right w:val="single" w:sz="12" w:space="0" w:color="auto"/>
            </w:tcBorders>
            <w:shd w:val="clear" w:color="auto" w:fill="A8D08D" w:themeFill="accent6" w:themeFillTint="99"/>
          </w:tcPr>
          <w:p w14:paraId="7A4B8E98" w14:textId="55ECDFE3" w:rsidR="00594047" w:rsidRPr="00B975C7" w:rsidRDefault="00594047" w:rsidP="00C942FD">
            <w:pPr>
              <w:jc w:val="center"/>
              <w:rPr>
                <w:rFonts w:ascii="Arial" w:hAnsi="Arial" w:cs="Arial"/>
                <w:color w:val="000000"/>
                <w:sz w:val="16"/>
                <w:szCs w:val="16"/>
              </w:rPr>
            </w:pPr>
          </w:p>
        </w:tc>
      </w:tr>
      <w:tr w:rsidR="00EB4F7C" w:rsidRPr="00B975C7" w14:paraId="4FCE65FA" w14:textId="77777777" w:rsidTr="00EB4F7C">
        <w:tc>
          <w:tcPr>
            <w:tcW w:w="2054" w:type="dxa"/>
            <w:vMerge/>
            <w:tcBorders>
              <w:left w:val="single" w:sz="12" w:space="0" w:color="auto"/>
              <w:bottom w:val="single" w:sz="12" w:space="0" w:color="auto"/>
            </w:tcBorders>
            <w:shd w:val="clear" w:color="auto" w:fill="FFF2CC" w:themeFill="accent4" w:themeFillTint="33"/>
          </w:tcPr>
          <w:p w14:paraId="0672A28A" w14:textId="77777777" w:rsidR="00594047" w:rsidRPr="00B975C7" w:rsidRDefault="00594047" w:rsidP="00C942FD">
            <w:pPr>
              <w:jc w:val="center"/>
              <w:rPr>
                <w:rFonts w:ascii="Arial" w:hAnsi="Arial" w:cs="Arial"/>
                <w:sz w:val="16"/>
                <w:szCs w:val="16"/>
              </w:rPr>
            </w:pPr>
          </w:p>
        </w:tc>
        <w:tc>
          <w:tcPr>
            <w:tcW w:w="8988" w:type="dxa"/>
            <w:tcBorders>
              <w:bottom w:val="single" w:sz="12" w:space="0" w:color="auto"/>
              <w:right w:val="single" w:sz="12" w:space="0" w:color="auto"/>
            </w:tcBorders>
            <w:shd w:val="clear" w:color="auto" w:fill="FFF2CC" w:themeFill="accent4" w:themeFillTint="33"/>
            <w:vAlign w:val="bottom"/>
          </w:tcPr>
          <w:p w14:paraId="76D2366F" w14:textId="77777777" w:rsidR="00594047" w:rsidRPr="00B975C7" w:rsidRDefault="00594047" w:rsidP="00C942FD">
            <w:pPr>
              <w:rPr>
                <w:rFonts w:ascii="Arial" w:hAnsi="Arial" w:cs="Arial"/>
                <w:sz w:val="16"/>
                <w:szCs w:val="16"/>
              </w:rPr>
            </w:pPr>
            <w:r w:rsidRPr="00B975C7">
              <w:rPr>
                <w:rFonts w:ascii="Arial" w:hAnsi="Arial" w:cs="Arial"/>
                <w:color w:val="000000"/>
                <w:sz w:val="16"/>
                <w:szCs w:val="16"/>
              </w:rPr>
              <w:t>T6 : Communication au client ou à la hiérarchie</w:t>
            </w:r>
          </w:p>
        </w:tc>
        <w:tc>
          <w:tcPr>
            <w:tcW w:w="850" w:type="dxa"/>
            <w:tcBorders>
              <w:left w:val="single" w:sz="12" w:space="0" w:color="auto"/>
              <w:bottom w:val="single" w:sz="12" w:space="0" w:color="auto"/>
            </w:tcBorders>
            <w:shd w:val="clear" w:color="auto" w:fill="5B9BD5" w:themeFill="accent5"/>
          </w:tcPr>
          <w:p w14:paraId="797F4A44" w14:textId="77777777" w:rsidR="00594047" w:rsidRPr="00B975C7" w:rsidRDefault="00594047" w:rsidP="00C942FD">
            <w:pPr>
              <w:jc w:val="center"/>
              <w:rPr>
                <w:rFonts w:ascii="Arial" w:hAnsi="Arial" w:cs="Arial"/>
                <w:color w:val="000000"/>
                <w:sz w:val="16"/>
                <w:szCs w:val="16"/>
              </w:rPr>
            </w:pPr>
          </w:p>
        </w:tc>
        <w:tc>
          <w:tcPr>
            <w:tcW w:w="851" w:type="dxa"/>
            <w:tcBorders>
              <w:bottom w:val="single" w:sz="12" w:space="0" w:color="auto"/>
            </w:tcBorders>
            <w:shd w:val="clear" w:color="auto" w:fill="FF0000"/>
          </w:tcPr>
          <w:p w14:paraId="2350FBFB" w14:textId="77777777" w:rsidR="00594047" w:rsidRPr="00B975C7" w:rsidRDefault="00594047" w:rsidP="00C942FD">
            <w:pPr>
              <w:jc w:val="center"/>
              <w:rPr>
                <w:rFonts w:ascii="Arial" w:hAnsi="Arial" w:cs="Arial"/>
                <w:color w:val="000000"/>
                <w:sz w:val="16"/>
                <w:szCs w:val="16"/>
              </w:rPr>
            </w:pPr>
          </w:p>
        </w:tc>
        <w:tc>
          <w:tcPr>
            <w:tcW w:w="850" w:type="dxa"/>
            <w:tcBorders>
              <w:bottom w:val="single" w:sz="12" w:space="0" w:color="auto"/>
            </w:tcBorders>
            <w:shd w:val="clear" w:color="auto" w:fill="FFC000"/>
          </w:tcPr>
          <w:p w14:paraId="74DF8799" w14:textId="77777777" w:rsidR="00594047" w:rsidRPr="00B975C7" w:rsidRDefault="00594047" w:rsidP="00C942FD">
            <w:pPr>
              <w:jc w:val="center"/>
              <w:rPr>
                <w:rFonts w:ascii="Arial" w:hAnsi="Arial" w:cs="Arial"/>
                <w:color w:val="000000"/>
                <w:sz w:val="16"/>
                <w:szCs w:val="16"/>
              </w:rPr>
            </w:pPr>
          </w:p>
        </w:tc>
        <w:tc>
          <w:tcPr>
            <w:tcW w:w="851" w:type="dxa"/>
            <w:tcBorders>
              <w:bottom w:val="single" w:sz="12" w:space="0" w:color="auto"/>
            </w:tcBorders>
            <w:shd w:val="clear" w:color="auto" w:fill="E2EFD9" w:themeFill="accent6" w:themeFillTint="33"/>
          </w:tcPr>
          <w:p w14:paraId="6A1CE9CB" w14:textId="77777777" w:rsidR="00594047" w:rsidRPr="00B975C7" w:rsidRDefault="00594047" w:rsidP="00C942FD">
            <w:pPr>
              <w:jc w:val="center"/>
              <w:rPr>
                <w:rFonts w:ascii="Arial" w:hAnsi="Arial" w:cs="Arial"/>
                <w:color w:val="000000"/>
                <w:sz w:val="16"/>
                <w:szCs w:val="16"/>
              </w:rPr>
            </w:pPr>
          </w:p>
        </w:tc>
        <w:tc>
          <w:tcPr>
            <w:tcW w:w="924" w:type="dxa"/>
            <w:tcBorders>
              <w:bottom w:val="single" w:sz="12" w:space="0" w:color="auto"/>
              <w:right w:val="single" w:sz="12" w:space="0" w:color="auto"/>
            </w:tcBorders>
            <w:shd w:val="clear" w:color="auto" w:fill="A8D08D" w:themeFill="accent6" w:themeFillTint="99"/>
          </w:tcPr>
          <w:p w14:paraId="3E61FA5C" w14:textId="279A6B8E" w:rsidR="00594047" w:rsidRPr="00B975C7" w:rsidRDefault="00594047" w:rsidP="00C942FD">
            <w:pPr>
              <w:jc w:val="center"/>
              <w:rPr>
                <w:rFonts w:ascii="Arial" w:hAnsi="Arial" w:cs="Arial"/>
                <w:color w:val="000000"/>
                <w:sz w:val="16"/>
                <w:szCs w:val="16"/>
              </w:rPr>
            </w:pPr>
          </w:p>
        </w:tc>
      </w:tr>
      <w:tr w:rsidR="00EB4F7C" w:rsidRPr="00B975C7" w14:paraId="4916ECCE" w14:textId="77777777" w:rsidTr="00EB4F7C">
        <w:tc>
          <w:tcPr>
            <w:tcW w:w="2054" w:type="dxa"/>
            <w:vMerge w:val="restart"/>
            <w:tcBorders>
              <w:top w:val="single" w:sz="12" w:space="0" w:color="auto"/>
              <w:left w:val="single" w:sz="12" w:space="0" w:color="auto"/>
            </w:tcBorders>
            <w:shd w:val="clear" w:color="auto" w:fill="E2EFD9" w:themeFill="accent6" w:themeFillTint="33"/>
          </w:tcPr>
          <w:p w14:paraId="3C2AF765" w14:textId="77777777" w:rsidR="00594047" w:rsidRPr="00B975C7" w:rsidRDefault="00594047" w:rsidP="00C942FD">
            <w:pPr>
              <w:jc w:val="center"/>
              <w:rPr>
                <w:rFonts w:ascii="Arial" w:hAnsi="Arial" w:cs="Arial"/>
                <w:sz w:val="16"/>
                <w:szCs w:val="16"/>
              </w:rPr>
            </w:pPr>
          </w:p>
          <w:p w14:paraId="5761B3C8" w14:textId="77777777" w:rsidR="00594047" w:rsidRPr="00B975C7" w:rsidRDefault="00594047" w:rsidP="00C942FD">
            <w:pPr>
              <w:jc w:val="center"/>
              <w:rPr>
                <w:rFonts w:ascii="Arial" w:hAnsi="Arial" w:cs="Arial"/>
                <w:sz w:val="16"/>
                <w:szCs w:val="16"/>
              </w:rPr>
            </w:pPr>
            <w:r w:rsidRPr="00B975C7">
              <w:rPr>
                <w:rFonts w:ascii="Arial" w:hAnsi="Arial" w:cs="Arial"/>
                <w:sz w:val="16"/>
                <w:szCs w:val="16"/>
              </w:rPr>
              <w:t>R5 : Maintenance des réseaux informatiques</w:t>
            </w:r>
          </w:p>
        </w:tc>
        <w:tc>
          <w:tcPr>
            <w:tcW w:w="8988" w:type="dxa"/>
            <w:tcBorders>
              <w:top w:val="single" w:sz="12" w:space="0" w:color="auto"/>
              <w:right w:val="single" w:sz="12" w:space="0" w:color="auto"/>
            </w:tcBorders>
            <w:shd w:val="clear" w:color="auto" w:fill="E2EFD9" w:themeFill="accent6" w:themeFillTint="33"/>
            <w:vAlign w:val="bottom"/>
          </w:tcPr>
          <w:p w14:paraId="5A3AF48B" w14:textId="77777777" w:rsidR="00594047" w:rsidRPr="00B975C7" w:rsidRDefault="00594047" w:rsidP="00C942FD">
            <w:pPr>
              <w:rPr>
                <w:rFonts w:ascii="Arial" w:hAnsi="Arial" w:cs="Arial"/>
                <w:sz w:val="16"/>
                <w:szCs w:val="16"/>
              </w:rPr>
            </w:pPr>
            <w:r w:rsidRPr="00B975C7">
              <w:rPr>
                <w:rFonts w:ascii="Arial" w:hAnsi="Arial" w:cs="Arial"/>
                <w:color w:val="000000"/>
                <w:sz w:val="16"/>
                <w:szCs w:val="16"/>
              </w:rPr>
              <w:t>T1 : Réalisation de diagnostics et d’interventions de maintenance curative</w:t>
            </w:r>
          </w:p>
        </w:tc>
        <w:tc>
          <w:tcPr>
            <w:tcW w:w="850" w:type="dxa"/>
            <w:tcBorders>
              <w:top w:val="single" w:sz="12" w:space="0" w:color="auto"/>
              <w:left w:val="single" w:sz="12" w:space="0" w:color="auto"/>
            </w:tcBorders>
            <w:shd w:val="clear" w:color="auto" w:fill="5B9BD5" w:themeFill="accent5"/>
          </w:tcPr>
          <w:p w14:paraId="22C46020" w14:textId="77777777" w:rsidR="00594047" w:rsidRPr="00B975C7" w:rsidRDefault="00594047" w:rsidP="00C942FD">
            <w:pPr>
              <w:jc w:val="center"/>
              <w:rPr>
                <w:rFonts w:ascii="Arial" w:hAnsi="Arial" w:cs="Arial"/>
                <w:color w:val="000000"/>
                <w:sz w:val="16"/>
                <w:szCs w:val="16"/>
              </w:rPr>
            </w:pPr>
          </w:p>
        </w:tc>
        <w:tc>
          <w:tcPr>
            <w:tcW w:w="851" w:type="dxa"/>
            <w:tcBorders>
              <w:top w:val="single" w:sz="12" w:space="0" w:color="auto"/>
            </w:tcBorders>
            <w:shd w:val="clear" w:color="auto" w:fill="FF0000"/>
          </w:tcPr>
          <w:p w14:paraId="62A8671E" w14:textId="77777777" w:rsidR="00594047" w:rsidRPr="00B975C7" w:rsidRDefault="00594047" w:rsidP="00C942FD">
            <w:pPr>
              <w:jc w:val="center"/>
              <w:rPr>
                <w:rFonts w:ascii="Arial" w:hAnsi="Arial" w:cs="Arial"/>
                <w:color w:val="000000"/>
                <w:sz w:val="16"/>
                <w:szCs w:val="16"/>
              </w:rPr>
            </w:pPr>
          </w:p>
        </w:tc>
        <w:tc>
          <w:tcPr>
            <w:tcW w:w="850" w:type="dxa"/>
            <w:tcBorders>
              <w:top w:val="single" w:sz="12" w:space="0" w:color="auto"/>
            </w:tcBorders>
            <w:shd w:val="clear" w:color="auto" w:fill="FFC000"/>
          </w:tcPr>
          <w:p w14:paraId="7188CC47" w14:textId="77777777" w:rsidR="00594047" w:rsidRPr="00B975C7" w:rsidRDefault="00594047" w:rsidP="00C942FD">
            <w:pPr>
              <w:jc w:val="center"/>
              <w:rPr>
                <w:rFonts w:ascii="Arial" w:hAnsi="Arial" w:cs="Arial"/>
                <w:color w:val="000000"/>
                <w:sz w:val="16"/>
                <w:szCs w:val="16"/>
              </w:rPr>
            </w:pPr>
          </w:p>
        </w:tc>
        <w:tc>
          <w:tcPr>
            <w:tcW w:w="851" w:type="dxa"/>
            <w:tcBorders>
              <w:top w:val="single" w:sz="12" w:space="0" w:color="auto"/>
            </w:tcBorders>
            <w:shd w:val="clear" w:color="auto" w:fill="E2EFD9" w:themeFill="accent6" w:themeFillTint="33"/>
          </w:tcPr>
          <w:p w14:paraId="6B2C7079" w14:textId="77777777" w:rsidR="00594047" w:rsidRPr="00B975C7" w:rsidRDefault="00594047" w:rsidP="00C942FD">
            <w:pPr>
              <w:jc w:val="center"/>
              <w:rPr>
                <w:rFonts w:ascii="Arial" w:hAnsi="Arial" w:cs="Arial"/>
                <w:color w:val="000000"/>
                <w:sz w:val="16"/>
                <w:szCs w:val="16"/>
              </w:rPr>
            </w:pPr>
          </w:p>
        </w:tc>
        <w:tc>
          <w:tcPr>
            <w:tcW w:w="924" w:type="dxa"/>
            <w:tcBorders>
              <w:top w:val="single" w:sz="12" w:space="0" w:color="auto"/>
              <w:right w:val="single" w:sz="12" w:space="0" w:color="auto"/>
            </w:tcBorders>
            <w:shd w:val="clear" w:color="auto" w:fill="A8D08D" w:themeFill="accent6" w:themeFillTint="99"/>
          </w:tcPr>
          <w:p w14:paraId="2811AC97" w14:textId="72420E53" w:rsidR="00594047" w:rsidRPr="00B975C7" w:rsidRDefault="00594047" w:rsidP="00C942FD">
            <w:pPr>
              <w:jc w:val="center"/>
              <w:rPr>
                <w:rFonts w:ascii="Arial" w:hAnsi="Arial" w:cs="Arial"/>
                <w:color w:val="000000"/>
                <w:sz w:val="16"/>
                <w:szCs w:val="16"/>
              </w:rPr>
            </w:pPr>
          </w:p>
        </w:tc>
      </w:tr>
      <w:tr w:rsidR="00EB4F7C" w:rsidRPr="00B975C7" w14:paraId="15E3EDFA" w14:textId="77777777" w:rsidTr="00EB4F7C">
        <w:tc>
          <w:tcPr>
            <w:tcW w:w="2054" w:type="dxa"/>
            <w:vMerge/>
            <w:tcBorders>
              <w:left w:val="single" w:sz="12" w:space="0" w:color="auto"/>
            </w:tcBorders>
            <w:shd w:val="clear" w:color="auto" w:fill="E2EFD9" w:themeFill="accent6" w:themeFillTint="33"/>
          </w:tcPr>
          <w:p w14:paraId="0F876D69" w14:textId="77777777" w:rsidR="00594047" w:rsidRPr="00B975C7" w:rsidRDefault="00594047" w:rsidP="00C942FD">
            <w:pPr>
              <w:jc w:val="center"/>
              <w:rPr>
                <w:rFonts w:ascii="Arial" w:hAnsi="Arial" w:cs="Arial"/>
                <w:sz w:val="16"/>
                <w:szCs w:val="16"/>
              </w:rPr>
            </w:pPr>
          </w:p>
        </w:tc>
        <w:tc>
          <w:tcPr>
            <w:tcW w:w="8988" w:type="dxa"/>
            <w:tcBorders>
              <w:right w:val="single" w:sz="12" w:space="0" w:color="auto"/>
            </w:tcBorders>
            <w:shd w:val="clear" w:color="auto" w:fill="E2EFD9" w:themeFill="accent6" w:themeFillTint="33"/>
            <w:vAlign w:val="bottom"/>
          </w:tcPr>
          <w:p w14:paraId="597D0F10" w14:textId="77777777" w:rsidR="00594047" w:rsidRPr="00B975C7" w:rsidRDefault="00594047" w:rsidP="00C942FD">
            <w:pPr>
              <w:rPr>
                <w:rFonts w:ascii="Arial" w:hAnsi="Arial" w:cs="Arial"/>
                <w:sz w:val="16"/>
                <w:szCs w:val="16"/>
              </w:rPr>
            </w:pPr>
            <w:r w:rsidRPr="00B975C7">
              <w:rPr>
                <w:rFonts w:ascii="Arial" w:hAnsi="Arial" w:cs="Arial"/>
                <w:color w:val="000000"/>
                <w:sz w:val="16"/>
                <w:szCs w:val="16"/>
              </w:rPr>
              <w:t>T2 : Réparation des liaisons, changement de cartes ou d’équipements</w:t>
            </w:r>
          </w:p>
        </w:tc>
        <w:tc>
          <w:tcPr>
            <w:tcW w:w="850" w:type="dxa"/>
            <w:tcBorders>
              <w:left w:val="single" w:sz="12" w:space="0" w:color="auto"/>
            </w:tcBorders>
            <w:shd w:val="clear" w:color="auto" w:fill="5B9BD5" w:themeFill="accent5"/>
          </w:tcPr>
          <w:p w14:paraId="2DB7C250" w14:textId="77777777" w:rsidR="00594047" w:rsidRPr="00B975C7" w:rsidRDefault="00594047" w:rsidP="00C942FD">
            <w:pPr>
              <w:jc w:val="center"/>
              <w:rPr>
                <w:rFonts w:ascii="Arial" w:hAnsi="Arial" w:cs="Arial"/>
                <w:color w:val="000000"/>
                <w:sz w:val="16"/>
                <w:szCs w:val="16"/>
              </w:rPr>
            </w:pPr>
          </w:p>
        </w:tc>
        <w:tc>
          <w:tcPr>
            <w:tcW w:w="851" w:type="dxa"/>
            <w:shd w:val="clear" w:color="auto" w:fill="FF0000"/>
          </w:tcPr>
          <w:p w14:paraId="7DA6474F" w14:textId="77777777" w:rsidR="00594047" w:rsidRPr="00B975C7" w:rsidRDefault="00594047" w:rsidP="00C942FD">
            <w:pPr>
              <w:jc w:val="center"/>
              <w:rPr>
                <w:rFonts w:ascii="Arial" w:hAnsi="Arial" w:cs="Arial"/>
                <w:color w:val="000000"/>
                <w:sz w:val="16"/>
                <w:szCs w:val="16"/>
              </w:rPr>
            </w:pPr>
          </w:p>
        </w:tc>
        <w:tc>
          <w:tcPr>
            <w:tcW w:w="850" w:type="dxa"/>
            <w:shd w:val="clear" w:color="auto" w:fill="FFC000"/>
          </w:tcPr>
          <w:p w14:paraId="6F0A9024" w14:textId="77777777" w:rsidR="00594047" w:rsidRPr="00B975C7" w:rsidRDefault="00594047" w:rsidP="00C942FD">
            <w:pPr>
              <w:jc w:val="center"/>
              <w:rPr>
                <w:rFonts w:ascii="Arial" w:hAnsi="Arial" w:cs="Arial"/>
                <w:color w:val="000000"/>
                <w:sz w:val="16"/>
                <w:szCs w:val="16"/>
              </w:rPr>
            </w:pPr>
          </w:p>
        </w:tc>
        <w:tc>
          <w:tcPr>
            <w:tcW w:w="851" w:type="dxa"/>
            <w:shd w:val="clear" w:color="auto" w:fill="E2EFD9" w:themeFill="accent6" w:themeFillTint="33"/>
          </w:tcPr>
          <w:p w14:paraId="17925133" w14:textId="77777777" w:rsidR="00594047" w:rsidRPr="00B975C7" w:rsidRDefault="00594047" w:rsidP="00C942FD">
            <w:pPr>
              <w:jc w:val="center"/>
              <w:rPr>
                <w:rFonts w:ascii="Arial" w:hAnsi="Arial" w:cs="Arial"/>
                <w:color w:val="000000"/>
                <w:sz w:val="16"/>
                <w:szCs w:val="16"/>
              </w:rPr>
            </w:pPr>
          </w:p>
        </w:tc>
        <w:tc>
          <w:tcPr>
            <w:tcW w:w="924" w:type="dxa"/>
            <w:tcBorders>
              <w:right w:val="single" w:sz="12" w:space="0" w:color="auto"/>
            </w:tcBorders>
            <w:shd w:val="clear" w:color="auto" w:fill="A8D08D" w:themeFill="accent6" w:themeFillTint="99"/>
          </w:tcPr>
          <w:p w14:paraId="0348AB65" w14:textId="22E3C892" w:rsidR="00594047" w:rsidRPr="00B975C7" w:rsidRDefault="00594047" w:rsidP="00C942FD">
            <w:pPr>
              <w:jc w:val="center"/>
              <w:rPr>
                <w:rFonts w:ascii="Arial" w:hAnsi="Arial" w:cs="Arial"/>
                <w:color w:val="000000"/>
                <w:sz w:val="16"/>
                <w:szCs w:val="16"/>
              </w:rPr>
            </w:pPr>
          </w:p>
        </w:tc>
      </w:tr>
      <w:tr w:rsidR="00EB4F7C" w:rsidRPr="00B975C7" w14:paraId="238CF298" w14:textId="77777777" w:rsidTr="00EB4F7C">
        <w:tc>
          <w:tcPr>
            <w:tcW w:w="2054" w:type="dxa"/>
            <w:vMerge/>
            <w:tcBorders>
              <w:left w:val="single" w:sz="12" w:space="0" w:color="auto"/>
              <w:bottom w:val="single" w:sz="12" w:space="0" w:color="auto"/>
            </w:tcBorders>
            <w:shd w:val="clear" w:color="auto" w:fill="E2EFD9" w:themeFill="accent6" w:themeFillTint="33"/>
          </w:tcPr>
          <w:p w14:paraId="642D50B5" w14:textId="77777777" w:rsidR="00594047" w:rsidRPr="00B975C7" w:rsidRDefault="00594047" w:rsidP="00C942FD">
            <w:pPr>
              <w:jc w:val="center"/>
              <w:rPr>
                <w:rFonts w:ascii="Arial" w:hAnsi="Arial" w:cs="Arial"/>
                <w:sz w:val="16"/>
                <w:szCs w:val="16"/>
              </w:rPr>
            </w:pPr>
          </w:p>
        </w:tc>
        <w:tc>
          <w:tcPr>
            <w:tcW w:w="8988" w:type="dxa"/>
            <w:tcBorders>
              <w:bottom w:val="single" w:sz="12" w:space="0" w:color="auto"/>
              <w:right w:val="single" w:sz="12" w:space="0" w:color="auto"/>
            </w:tcBorders>
            <w:shd w:val="clear" w:color="auto" w:fill="E2EFD9" w:themeFill="accent6" w:themeFillTint="33"/>
            <w:vAlign w:val="bottom"/>
          </w:tcPr>
          <w:p w14:paraId="397E2C23" w14:textId="77777777" w:rsidR="00594047" w:rsidRPr="00B975C7" w:rsidRDefault="00594047" w:rsidP="00C942FD">
            <w:pPr>
              <w:rPr>
                <w:rFonts w:ascii="Arial" w:hAnsi="Arial" w:cs="Arial"/>
                <w:sz w:val="16"/>
                <w:szCs w:val="16"/>
              </w:rPr>
            </w:pPr>
            <w:r w:rsidRPr="00B975C7">
              <w:rPr>
                <w:rFonts w:ascii="Arial" w:hAnsi="Arial" w:cs="Arial"/>
                <w:color w:val="000000"/>
                <w:sz w:val="16"/>
                <w:szCs w:val="16"/>
              </w:rPr>
              <w:t>T3 : Rédaction de compte rendu d’intervention Conditions</w:t>
            </w:r>
          </w:p>
        </w:tc>
        <w:tc>
          <w:tcPr>
            <w:tcW w:w="850" w:type="dxa"/>
            <w:tcBorders>
              <w:left w:val="single" w:sz="12" w:space="0" w:color="auto"/>
              <w:bottom w:val="single" w:sz="12" w:space="0" w:color="auto"/>
            </w:tcBorders>
            <w:shd w:val="clear" w:color="auto" w:fill="5B9BD5" w:themeFill="accent5"/>
          </w:tcPr>
          <w:p w14:paraId="38700246" w14:textId="77777777" w:rsidR="00594047" w:rsidRPr="00B975C7" w:rsidRDefault="00594047" w:rsidP="00C942FD">
            <w:pPr>
              <w:jc w:val="center"/>
              <w:rPr>
                <w:rFonts w:ascii="Arial" w:hAnsi="Arial" w:cs="Arial"/>
                <w:color w:val="000000"/>
                <w:sz w:val="16"/>
                <w:szCs w:val="16"/>
              </w:rPr>
            </w:pPr>
          </w:p>
        </w:tc>
        <w:tc>
          <w:tcPr>
            <w:tcW w:w="851" w:type="dxa"/>
            <w:tcBorders>
              <w:bottom w:val="single" w:sz="12" w:space="0" w:color="auto"/>
            </w:tcBorders>
            <w:shd w:val="clear" w:color="auto" w:fill="FF0000"/>
          </w:tcPr>
          <w:p w14:paraId="3C13FCD0" w14:textId="77777777" w:rsidR="00594047" w:rsidRPr="00B975C7" w:rsidRDefault="00594047" w:rsidP="00C942FD">
            <w:pPr>
              <w:jc w:val="center"/>
              <w:rPr>
                <w:rFonts w:ascii="Arial" w:hAnsi="Arial" w:cs="Arial"/>
                <w:color w:val="000000"/>
                <w:sz w:val="16"/>
                <w:szCs w:val="16"/>
              </w:rPr>
            </w:pPr>
          </w:p>
        </w:tc>
        <w:tc>
          <w:tcPr>
            <w:tcW w:w="850" w:type="dxa"/>
            <w:tcBorders>
              <w:bottom w:val="single" w:sz="12" w:space="0" w:color="auto"/>
            </w:tcBorders>
            <w:shd w:val="clear" w:color="auto" w:fill="FFC000"/>
          </w:tcPr>
          <w:p w14:paraId="65D6990B" w14:textId="77777777" w:rsidR="00594047" w:rsidRPr="00B975C7" w:rsidRDefault="00594047" w:rsidP="00C942FD">
            <w:pPr>
              <w:jc w:val="center"/>
              <w:rPr>
                <w:rFonts w:ascii="Arial" w:hAnsi="Arial" w:cs="Arial"/>
                <w:color w:val="000000"/>
                <w:sz w:val="16"/>
                <w:szCs w:val="16"/>
              </w:rPr>
            </w:pPr>
          </w:p>
        </w:tc>
        <w:tc>
          <w:tcPr>
            <w:tcW w:w="851" w:type="dxa"/>
            <w:tcBorders>
              <w:bottom w:val="single" w:sz="12" w:space="0" w:color="auto"/>
            </w:tcBorders>
            <w:shd w:val="clear" w:color="auto" w:fill="E2EFD9" w:themeFill="accent6" w:themeFillTint="33"/>
          </w:tcPr>
          <w:p w14:paraId="6CB9AE56" w14:textId="77777777" w:rsidR="00594047" w:rsidRPr="00B975C7" w:rsidRDefault="00594047" w:rsidP="00C942FD">
            <w:pPr>
              <w:jc w:val="center"/>
              <w:rPr>
                <w:rFonts w:ascii="Arial" w:hAnsi="Arial" w:cs="Arial"/>
                <w:color w:val="000000"/>
                <w:sz w:val="16"/>
                <w:szCs w:val="16"/>
              </w:rPr>
            </w:pPr>
          </w:p>
        </w:tc>
        <w:tc>
          <w:tcPr>
            <w:tcW w:w="924" w:type="dxa"/>
            <w:tcBorders>
              <w:bottom w:val="single" w:sz="12" w:space="0" w:color="auto"/>
              <w:right w:val="single" w:sz="12" w:space="0" w:color="auto"/>
            </w:tcBorders>
            <w:shd w:val="clear" w:color="auto" w:fill="A8D08D" w:themeFill="accent6" w:themeFillTint="99"/>
          </w:tcPr>
          <w:p w14:paraId="74BA20E5" w14:textId="6341C1EE" w:rsidR="00594047" w:rsidRPr="00B975C7" w:rsidRDefault="00594047" w:rsidP="00C942FD">
            <w:pPr>
              <w:jc w:val="center"/>
              <w:rPr>
                <w:rFonts w:ascii="Arial" w:hAnsi="Arial" w:cs="Arial"/>
                <w:color w:val="000000"/>
                <w:sz w:val="16"/>
                <w:szCs w:val="16"/>
              </w:rPr>
            </w:pPr>
          </w:p>
        </w:tc>
      </w:tr>
    </w:tbl>
    <w:p w14:paraId="201D79E1" w14:textId="77777777" w:rsidR="00E9107E" w:rsidRDefault="00E9107E">
      <w:r>
        <w:br w:type="page"/>
      </w:r>
    </w:p>
    <w:p w14:paraId="128A28BC" w14:textId="77777777" w:rsidR="009C5E9C" w:rsidRDefault="009C5E9C" w:rsidP="007C73D1">
      <w:pPr>
        <w:tabs>
          <w:tab w:val="left" w:pos="3930"/>
        </w:tabs>
        <w:spacing w:after="120"/>
        <w:sectPr w:rsidR="009C5E9C" w:rsidSect="006E315C">
          <w:pgSz w:w="16838" w:h="11906" w:orient="landscape"/>
          <w:pgMar w:top="720" w:right="720" w:bottom="720" w:left="720" w:header="709" w:footer="709" w:gutter="0"/>
          <w:cols w:space="708"/>
          <w:docGrid w:linePitch="360"/>
        </w:sectPr>
      </w:pPr>
    </w:p>
    <w:p w14:paraId="594978A1" w14:textId="77777777" w:rsidR="00D14B1F" w:rsidRDefault="00D14B1F" w:rsidP="00D14B1F">
      <w:pPr>
        <w:pBdr>
          <w:top w:val="single" w:sz="4" w:space="1" w:color="auto"/>
          <w:left w:val="single" w:sz="4" w:space="4" w:color="auto"/>
          <w:bottom w:val="single" w:sz="4" w:space="1" w:color="auto"/>
          <w:right w:val="single" w:sz="4" w:space="4" w:color="auto"/>
        </w:pBdr>
        <w:shd w:val="clear" w:color="auto" w:fill="3366FF"/>
        <w:spacing w:after="240"/>
        <w:jc w:val="center"/>
        <w:rPr>
          <w:b/>
          <w:color w:val="FFFFFF"/>
          <w:sz w:val="36"/>
          <w:szCs w:val="36"/>
        </w:rPr>
      </w:pPr>
      <w:r>
        <w:rPr>
          <w:b/>
          <w:color w:val="FFFFFF"/>
          <w:sz w:val="36"/>
          <w:szCs w:val="36"/>
        </w:rPr>
        <w:t xml:space="preserve">ATTESTATION DE STAGE </w:t>
      </w:r>
    </w:p>
    <w:p w14:paraId="72A5AB80" w14:textId="77777777" w:rsidR="00D14B1F" w:rsidRDefault="00D14B1F" w:rsidP="00D14B1F">
      <w:pPr>
        <w:autoSpaceDE w:val="0"/>
        <w:autoSpaceDN w:val="0"/>
        <w:adjustRightInd w:val="0"/>
        <w:rPr>
          <w:iCs/>
        </w:rPr>
      </w:pPr>
      <w:r>
        <w:rPr>
          <w:iCs/>
        </w:rPr>
        <w:t>Conformément à l’article D. 124-9 du code de l’éducation, une attestation de stage est délivrée par l’organisme d’accueil à tout élève.</w:t>
      </w:r>
    </w:p>
    <w:p w14:paraId="58B146BC" w14:textId="77777777" w:rsidR="00D14B1F" w:rsidRDefault="00D14B1F" w:rsidP="00D14B1F">
      <w:pPr>
        <w:autoSpaceDE w:val="0"/>
        <w:autoSpaceDN w:val="0"/>
        <w:adjustRightInd w:val="0"/>
        <w:rPr>
          <w:iCs/>
          <w:sz w:val="22"/>
          <w:szCs w:val="22"/>
        </w:rPr>
      </w:pPr>
    </w:p>
    <w:p w14:paraId="4D25BB1C" w14:textId="77777777" w:rsidR="00D14B1F" w:rsidRDefault="00D14B1F" w:rsidP="00D14B1F">
      <w:pPr>
        <w:autoSpaceDE w:val="0"/>
        <w:autoSpaceDN w:val="0"/>
        <w:adjustRightInd w:val="0"/>
        <w:rPr>
          <w:bCs/>
          <w:sz w:val="22"/>
          <w:szCs w:val="22"/>
        </w:rPr>
      </w:pPr>
    </w:p>
    <w:p w14:paraId="3B88110A" w14:textId="77777777" w:rsidR="00D14B1F" w:rsidRDefault="00D14B1F" w:rsidP="00D14B1F">
      <w:pPr>
        <w:autoSpaceDE w:val="0"/>
        <w:autoSpaceDN w:val="0"/>
        <w:adjustRightInd w:val="0"/>
        <w:rPr>
          <w:b/>
          <w:bCs/>
        </w:rPr>
      </w:pPr>
      <w:r>
        <w:rPr>
          <w:b/>
          <w:bCs/>
        </w:rPr>
        <w:t>L’entreprise (ou l’organisme d’accueil) :</w:t>
      </w:r>
    </w:p>
    <w:p w14:paraId="6E028DBD" w14:textId="3FFAD2E4" w:rsidR="00D14B1F" w:rsidRDefault="00042FC5" w:rsidP="00D14B1F">
      <w:pPr>
        <w:autoSpaceDE w:val="0"/>
        <w:autoSpaceDN w:val="0"/>
        <w:adjustRightInd w:val="0"/>
      </w:pPr>
      <w:r>
        <w:rPr>
          <w:noProof/>
        </w:rPr>
        <mc:AlternateContent>
          <mc:Choice Requires="wps">
            <w:drawing>
              <wp:anchor distT="0" distB="0" distL="114300" distR="114300" simplePos="0" relativeHeight="251662848" behindDoc="0" locked="0" layoutInCell="1" allowOverlap="1" wp14:anchorId="32190E55" wp14:editId="2D917323">
                <wp:simplePos x="0" y="0"/>
                <wp:positionH relativeFrom="column">
                  <wp:posOffset>0</wp:posOffset>
                </wp:positionH>
                <wp:positionV relativeFrom="paragraph">
                  <wp:posOffset>62230</wp:posOffset>
                </wp:positionV>
                <wp:extent cx="6515100" cy="1715770"/>
                <wp:effectExtent l="26035" t="25400" r="31115" b="30480"/>
                <wp:wrapNone/>
                <wp:docPr id="68391232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1715770"/>
                        </a:xfrm>
                        <a:prstGeom prst="rect">
                          <a:avLst/>
                        </a:prstGeom>
                        <a:solidFill>
                          <a:srgbClr val="FFFFFF"/>
                        </a:solidFill>
                        <a:ln w="44450" cmpd="thinThick">
                          <a:solidFill>
                            <a:srgbClr val="000000"/>
                          </a:solidFill>
                          <a:miter lim="800000"/>
                          <a:headEnd/>
                          <a:tailEnd/>
                        </a:ln>
                      </wps:spPr>
                      <wps:txbx>
                        <w:txbxContent>
                          <w:p w14:paraId="7119F7AF" w14:textId="77777777" w:rsidR="00D14B1F" w:rsidRDefault="00D14B1F" w:rsidP="00D14B1F">
                            <w:pPr>
                              <w:autoSpaceDE w:val="0"/>
                              <w:autoSpaceDN w:val="0"/>
                              <w:adjustRightInd w:val="0"/>
                              <w:rPr>
                                <w:bCs/>
                              </w:rPr>
                            </w:pPr>
                            <w:r>
                              <w:t xml:space="preserve">Nom </w:t>
                            </w:r>
                            <w:r>
                              <w:rPr>
                                <w:bCs/>
                              </w:rPr>
                              <w:t>:</w:t>
                            </w:r>
                          </w:p>
                          <w:p w14:paraId="0C3FDFA7" w14:textId="77777777" w:rsidR="00D14B1F" w:rsidRDefault="00D14B1F" w:rsidP="00D14B1F">
                            <w:pPr>
                              <w:autoSpaceDE w:val="0"/>
                              <w:autoSpaceDN w:val="0"/>
                              <w:adjustRightInd w:val="0"/>
                              <w:rPr>
                                <w:bCs/>
                                <w:sz w:val="22"/>
                                <w:szCs w:val="22"/>
                              </w:rPr>
                            </w:pPr>
                          </w:p>
                          <w:p w14:paraId="0973B80D" w14:textId="77777777" w:rsidR="00D14B1F" w:rsidRDefault="00D14B1F" w:rsidP="00D14B1F">
                            <w:pPr>
                              <w:autoSpaceDE w:val="0"/>
                              <w:autoSpaceDN w:val="0"/>
                              <w:adjustRightInd w:val="0"/>
                            </w:pPr>
                            <w:r>
                              <w:t>Adresse :</w:t>
                            </w:r>
                          </w:p>
                          <w:p w14:paraId="37688EE9" w14:textId="77777777" w:rsidR="00D14B1F" w:rsidRDefault="00D14B1F" w:rsidP="00D14B1F">
                            <w:pPr>
                              <w:autoSpaceDE w:val="0"/>
                              <w:autoSpaceDN w:val="0"/>
                              <w:adjustRightInd w:val="0"/>
                              <w:rPr>
                                <w:sz w:val="22"/>
                                <w:szCs w:val="22"/>
                              </w:rPr>
                            </w:pPr>
                          </w:p>
                          <w:p w14:paraId="413F3F5C" w14:textId="77777777" w:rsidR="00D14B1F" w:rsidRDefault="00D14B1F" w:rsidP="00D14B1F">
                            <w:pPr>
                              <w:autoSpaceDE w:val="0"/>
                              <w:autoSpaceDN w:val="0"/>
                              <w:adjustRightInd w:val="0"/>
                              <w:rPr>
                                <w:sz w:val="22"/>
                                <w:szCs w:val="22"/>
                              </w:rPr>
                            </w:pPr>
                          </w:p>
                          <w:p w14:paraId="326E8789" w14:textId="77777777" w:rsidR="00D14B1F" w:rsidRDefault="00D14B1F" w:rsidP="00D14B1F">
                            <w:pPr>
                              <w:autoSpaceDE w:val="0"/>
                              <w:autoSpaceDN w:val="0"/>
                              <w:adjustRightInd w:val="0"/>
                              <w:rPr>
                                <w:sz w:val="22"/>
                                <w:szCs w:val="22"/>
                              </w:rPr>
                            </w:pPr>
                          </w:p>
                          <w:p w14:paraId="555267D0" w14:textId="77777777" w:rsidR="00D14B1F" w:rsidRDefault="00D14B1F" w:rsidP="00D14B1F">
                            <w:pPr>
                              <w:autoSpaceDE w:val="0"/>
                              <w:autoSpaceDN w:val="0"/>
                              <w:adjustRightInd w:val="0"/>
                            </w:pPr>
                            <w:r>
                              <w:t>N° d’immatriculation de l’entreprise :</w:t>
                            </w:r>
                          </w:p>
                          <w:p w14:paraId="5565769F" w14:textId="77777777" w:rsidR="00D14B1F" w:rsidRDefault="00D14B1F" w:rsidP="00D14B1F">
                            <w:pPr>
                              <w:autoSpaceDE w:val="0"/>
                              <w:autoSpaceDN w:val="0"/>
                              <w:adjustRightInd w:val="0"/>
                              <w:rPr>
                                <w:sz w:val="22"/>
                                <w:szCs w:val="22"/>
                              </w:rPr>
                            </w:pPr>
                          </w:p>
                          <w:p w14:paraId="3084865B" w14:textId="77777777" w:rsidR="00D14B1F" w:rsidRDefault="00D14B1F" w:rsidP="00D14B1F">
                            <w:pPr>
                              <w:autoSpaceDE w:val="0"/>
                              <w:autoSpaceDN w:val="0"/>
                              <w:adjustRightInd w:val="0"/>
                            </w:pPr>
                            <w:r>
                              <w:t xml:space="preserve">Représenté(e) par (nom) : </w:t>
                            </w:r>
                            <w:r>
                              <w:tab/>
                            </w:r>
                            <w:r>
                              <w:tab/>
                            </w:r>
                            <w:r>
                              <w:tab/>
                            </w:r>
                            <w:r>
                              <w:tab/>
                            </w:r>
                            <w:r>
                              <w:tab/>
                              <w:t>Fonction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90E55" id="Text Box 89" o:spid="_x0000_s1034" type="#_x0000_t202" style="position:absolute;margin-left:0;margin-top:4.9pt;width:513pt;height:135.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" strokeweight="3.5pt">
                <v:stroke linestyle="thinThick"/>
                <v:textbox>
                  <w:txbxContent>
                    <w:p w14:paraId="7119F7AF" w14:textId="77777777" w:rsidR="00D14B1F" w:rsidRDefault="00D14B1F" w:rsidP="00D14B1F">
                      <w:pPr>
                        <w:autoSpaceDE w:val="0"/>
                        <w:autoSpaceDN w:val="0"/>
                        <w:adjustRightInd w:val="0"/>
                        <w:rPr>
                          <w:bCs/>
                        </w:rPr>
                      </w:pPr>
                      <w:r>
                        <w:t xml:space="preserve">Nom </w:t>
                      </w:r>
                      <w:r>
                        <w:rPr>
                          <w:bCs/>
                        </w:rPr>
                        <w:t>:</w:t>
                      </w:r>
                    </w:p>
                    <w:p w14:paraId="0C3FDFA7" w14:textId="77777777" w:rsidR="00D14B1F" w:rsidRDefault="00D14B1F" w:rsidP="00D14B1F">
                      <w:pPr>
                        <w:autoSpaceDE w:val="0"/>
                        <w:autoSpaceDN w:val="0"/>
                        <w:adjustRightInd w:val="0"/>
                        <w:rPr>
                          <w:bCs/>
                          <w:sz w:val="22"/>
                          <w:szCs w:val="22"/>
                        </w:rPr>
                      </w:pPr>
                    </w:p>
                    <w:p w14:paraId="0973B80D" w14:textId="77777777" w:rsidR="00D14B1F" w:rsidRDefault="00D14B1F" w:rsidP="00D14B1F">
                      <w:pPr>
                        <w:autoSpaceDE w:val="0"/>
                        <w:autoSpaceDN w:val="0"/>
                        <w:adjustRightInd w:val="0"/>
                      </w:pPr>
                      <w:r>
                        <w:t>Adresse :</w:t>
                      </w:r>
                    </w:p>
                    <w:p w14:paraId="37688EE9" w14:textId="77777777" w:rsidR="00D14B1F" w:rsidRDefault="00D14B1F" w:rsidP="00D14B1F">
                      <w:pPr>
                        <w:autoSpaceDE w:val="0"/>
                        <w:autoSpaceDN w:val="0"/>
                        <w:adjustRightInd w:val="0"/>
                        <w:rPr>
                          <w:sz w:val="22"/>
                          <w:szCs w:val="22"/>
                        </w:rPr>
                      </w:pPr>
                    </w:p>
                    <w:p w14:paraId="413F3F5C" w14:textId="77777777" w:rsidR="00D14B1F" w:rsidRDefault="00D14B1F" w:rsidP="00D14B1F">
                      <w:pPr>
                        <w:autoSpaceDE w:val="0"/>
                        <w:autoSpaceDN w:val="0"/>
                        <w:adjustRightInd w:val="0"/>
                        <w:rPr>
                          <w:sz w:val="22"/>
                          <w:szCs w:val="22"/>
                        </w:rPr>
                      </w:pPr>
                    </w:p>
                    <w:p w14:paraId="326E8789" w14:textId="77777777" w:rsidR="00D14B1F" w:rsidRDefault="00D14B1F" w:rsidP="00D14B1F">
                      <w:pPr>
                        <w:autoSpaceDE w:val="0"/>
                        <w:autoSpaceDN w:val="0"/>
                        <w:adjustRightInd w:val="0"/>
                        <w:rPr>
                          <w:sz w:val="22"/>
                          <w:szCs w:val="22"/>
                        </w:rPr>
                      </w:pPr>
                    </w:p>
                    <w:p w14:paraId="555267D0" w14:textId="77777777" w:rsidR="00D14B1F" w:rsidRDefault="00D14B1F" w:rsidP="00D14B1F">
                      <w:pPr>
                        <w:autoSpaceDE w:val="0"/>
                        <w:autoSpaceDN w:val="0"/>
                        <w:adjustRightInd w:val="0"/>
                      </w:pPr>
                      <w:r>
                        <w:t>N° d’immatriculation de l’entreprise :</w:t>
                      </w:r>
                    </w:p>
                    <w:p w14:paraId="5565769F" w14:textId="77777777" w:rsidR="00D14B1F" w:rsidRDefault="00D14B1F" w:rsidP="00D14B1F">
                      <w:pPr>
                        <w:autoSpaceDE w:val="0"/>
                        <w:autoSpaceDN w:val="0"/>
                        <w:adjustRightInd w:val="0"/>
                        <w:rPr>
                          <w:sz w:val="22"/>
                          <w:szCs w:val="22"/>
                        </w:rPr>
                      </w:pPr>
                    </w:p>
                    <w:p w14:paraId="3084865B" w14:textId="77777777" w:rsidR="00D14B1F" w:rsidRDefault="00D14B1F" w:rsidP="00D14B1F">
                      <w:pPr>
                        <w:autoSpaceDE w:val="0"/>
                        <w:autoSpaceDN w:val="0"/>
                        <w:adjustRightInd w:val="0"/>
                      </w:pPr>
                      <w:r>
                        <w:t xml:space="preserve">Représenté(e) par (nom) : </w:t>
                      </w:r>
                      <w:r>
                        <w:tab/>
                      </w:r>
                      <w:r>
                        <w:tab/>
                      </w:r>
                      <w:r>
                        <w:tab/>
                      </w:r>
                      <w:r>
                        <w:tab/>
                      </w:r>
                      <w:r>
                        <w:tab/>
                        <w:t>Fonction :</w:t>
                      </w:r>
                    </w:p>
                  </w:txbxContent>
                </v:textbox>
              </v:shape>
            </w:pict>
          </mc:Fallback>
        </mc:AlternateContent>
      </w:r>
    </w:p>
    <w:p w14:paraId="73047515" w14:textId="77777777" w:rsidR="00D14B1F" w:rsidRDefault="00D14B1F" w:rsidP="00D14B1F">
      <w:pPr>
        <w:autoSpaceDE w:val="0"/>
        <w:autoSpaceDN w:val="0"/>
        <w:adjustRightInd w:val="0"/>
      </w:pPr>
    </w:p>
    <w:p w14:paraId="0D0C965A" w14:textId="77777777" w:rsidR="00D14B1F" w:rsidRDefault="00D14B1F" w:rsidP="00D14B1F">
      <w:pPr>
        <w:autoSpaceDE w:val="0"/>
        <w:autoSpaceDN w:val="0"/>
        <w:adjustRightInd w:val="0"/>
      </w:pPr>
    </w:p>
    <w:p w14:paraId="36F0A794" w14:textId="77777777" w:rsidR="00D14B1F" w:rsidRDefault="00D14B1F" w:rsidP="00D14B1F">
      <w:pPr>
        <w:autoSpaceDE w:val="0"/>
        <w:autoSpaceDN w:val="0"/>
        <w:adjustRightInd w:val="0"/>
      </w:pPr>
    </w:p>
    <w:p w14:paraId="4959AB09" w14:textId="77777777" w:rsidR="00D14B1F" w:rsidRDefault="00D14B1F" w:rsidP="00D14B1F">
      <w:pPr>
        <w:autoSpaceDE w:val="0"/>
        <w:autoSpaceDN w:val="0"/>
        <w:adjustRightInd w:val="0"/>
      </w:pPr>
    </w:p>
    <w:p w14:paraId="1003630C" w14:textId="77777777" w:rsidR="00D14B1F" w:rsidRDefault="00D14B1F" w:rsidP="00D14B1F">
      <w:pPr>
        <w:autoSpaceDE w:val="0"/>
        <w:autoSpaceDN w:val="0"/>
        <w:adjustRightInd w:val="0"/>
      </w:pPr>
    </w:p>
    <w:p w14:paraId="6CFB709D" w14:textId="77777777" w:rsidR="00D14B1F" w:rsidRDefault="00D14B1F" w:rsidP="00D14B1F">
      <w:pPr>
        <w:autoSpaceDE w:val="0"/>
        <w:autoSpaceDN w:val="0"/>
        <w:adjustRightInd w:val="0"/>
      </w:pPr>
    </w:p>
    <w:p w14:paraId="051C2C27" w14:textId="77777777" w:rsidR="00D14B1F" w:rsidRDefault="00D14B1F" w:rsidP="00D14B1F">
      <w:pPr>
        <w:autoSpaceDE w:val="0"/>
        <w:autoSpaceDN w:val="0"/>
        <w:adjustRightInd w:val="0"/>
      </w:pPr>
    </w:p>
    <w:p w14:paraId="24D6840D" w14:textId="77777777" w:rsidR="00D14B1F" w:rsidRDefault="00D14B1F" w:rsidP="00D14B1F">
      <w:pPr>
        <w:autoSpaceDE w:val="0"/>
        <w:autoSpaceDN w:val="0"/>
        <w:adjustRightInd w:val="0"/>
      </w:pPr>
    </w:p>
    <w:p w14:paraId="54949CD2" w14:textId="77777777" w:rsidR="00D14B1F" w:rsidRDefault="00D14B1F" w:rsidP="00D14B1F">
      <w:pPr>
        <w:autoSpaceDE w:val="0"/>
        <w:autoSpaceDN w:val="0"/>
        <w:adjustRightInd w:val="0"/>
      </w:pPr>
    </w:p>
    <w:p w14:paraId="645103AC" w14:textId="77777777" w:rsidR="00D14B1F" w:rsidRDefault="00D14B1F" w:rsidP="00D14B1F">
      <w:pPr>
        <w:autoSpaceDE w:val="0"/>
        <w:autoSpaceDN w:val="0"/>
        <w:adjustRightInd w:val="0"/>
      </w:pPr>
    </w:p>
    <w:p w14:paraId="1306C018" w14:textId="77777777" w:rsidR="00D14B1F" w:rsidRDefault="00D14B1F" w:rsidP="00D14B1F">
      <w:pPr>
        <w:autoSpaceDE w:val="0"/>
        <w:autoSpaceDN w:val="0"/>
        <w:adjustRightInd w:val="0"/>
        <w:rPr>
          <w:b/>
          <w:bCs/>
        </w:rPr>
      </w:pPr>
      <w:r>
        <w:rPr>
          <w:b/>
          <w:bCs/>
        </w:rPr>
        <w:t>Atteste que l’élève désigné ci-dessous :</w:t>
      </w:r>
    </w:p>
    <w:p w14:paraId="05040DB2" w14:textId="0AB74235" w:rsidR="00D14B1F" w:rsidRDefault="00042FC5" w:rsidP="00D14B1F">
      <w:pPr>
        <w:autoSpaceDE w:val="0"/>
        <w:autoSpaceDN w:val="0"/>
        <w:adjustRightInd w:val="0"/>
      </w:pPr>
      <w:r>
        <w:rPr>
          <w:noProof/>
        </w:rPr>
        <mc:AlternateContent>
          <mc:Choice Requires="wps">
            <w:drawing>
              <wp:anchor distT="0" distB="0" distL="114300" distR="114300" simplePos="0" relativeHeight="251663872" behindDoc="0" locked="0" layoutInCell="1" allowOverlap="1" wp14:anchorId="0647933F" wp14:editId="3A312723">
                <wp:simplePos x="0" y="0"/>
                <wp:positionH relativeFrom="column">
                  <wp:posOffset>0</wp:posOffset>
                </wp:positionH>
                <wp:positionV relativeFrom="paragraph">
                  <wp:posOffset>41275</wp:posOffset>
                </wp:positionV>
                <wp:extent cx="6515100" cy="1019810"/>
                <wp:effectExtent l="26035" t="31115" r="31115" b="25400"/>
                <wp:wrapNone/>
                <wp:docPr id="1783262574"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1019810"/>
                        </a:xfrm>
                        <a:prstGeom prst="rect">
                          <a:avLst/>
                        </a:prstGeom>
                        <a:solidFill>
                          <a:srgbClr val="FFFFFF"/>
                        </a:solidFill>
                        <a:ln w="44450" cmpd="thinThick">
                          <a:solidFill>
                            <a:srgbClr val="000000"/>
                          </a:solidFill>
                          <a:miter lim="800000"/>
                          <a:headEnd/>
                          <a:tailEnd/>
                        </a:ln>
                      </wps:spPr>
                      <wps:txbx>
                        <w:txbxContent>
                          <w:p w14:paraId="4B9BE671" w14:textId="77777777" w:rsidR="00D14B1F" w:rsidRDefault="00D14B1F" w:rsidP="00D14B1F">
                            <w:pPr>
                              <w:autoSpaceDE w:val="0"/>
                              <w:autoSpaceDN w:val="0"/>
                              <w:adjustRightInd w:val="0"/>
                            </w:pPr>
                            <w:r>
                              <w:t xml:space="preserve">Prénom : </w:t>
                            </w:r>
                            <w:r>
                              <w:tab/>
                            </w:r>
                            <w:r>
                              <w:tab/>
                            </w:r>
                            <w:r>
                              <w:tab/>
                            </w:r>
                            <w:r>
                              <w:tab/>
                            </w:r>
                            <w:r>
                              <w:tab/>
                            </w:r>
                            <w:r>
                              <w:tab/>
                            </w:r>
                            <w:r>
                              <w:tab/>
                              <w:t>Nom :</w:t>
                            </w:r>
                          </w:p>
                          <w:p w14:paraId="36E4576A" w14:textId="77777777" w:rsidR="00D14B1F" w:rsidRDefault="00D14B1F" w:rsidP="00D14B1F">
                            <w:pPr>
                              <w:autoSpaceDE w:val="0"/>
                              <w:autoSpaceDN w:val="0"/>
                              <w:adjustRightInd w:val="0"/>
                              <w:rPr>
                                <w:sz w:val="22"/>
                                <w:szCs w:val="22"/>
                              </w:rPr>
                            </w:pPr>
                          </w:p>
                          <w:p w14:paraId="70FA5998" w14:textId="77777777" w:rsidR="00D14B1F" w:rsidRDefault="00D14B1F" w:rsidP="00D14B1F">
                            <w:pPr>
                              <w:autoSpaceDE w:val="0"/>
                              <w:autoSpaceDN w:val="0"/>
                              <w:adjustRightInd w:val="0"/>
                            </w:pPr>
                            <w:r>
                              <w:t>Classe :</w:t>
                            </w:r>
                          </w:p>
                          <w:p w14:paraId="4F4BFF20" w14:textId="77777777" w:rsidR="00D14B1F" w:rsidRDefault="00D14B1F" w:rsidP="00D14B1F">
                            <w:pPr>
                              <w:autoSpaceDE w:val="0"/>
                              <w:autoSpaceDN w:val="0"/>
                              <w:adjustRightInd w:val="0"/>
                              <w:rPr>
                                <w:sz w:val="22"/>
                                <w:szCs w:val="22"/>
                              </w:rPr>
                            </w:pPr>
                          </w:p>
                          <w:p w14:paraId="31873F79" w14:textId="77777777" w:rsidR="00D14B1F" w:rsidRDefault="00D14B1F" w:rsidP="00D14B1F">
                            <w:pPr>
                              <w:autoSpaceDE w:val="0"/>
                              <w:autoSpaceDN w:val="0"/>
                              <w:adjustRightInd w:val="0"/>
                            </w:pPr>
                            <w:r>
                              <w:t>Date de naissance :</w:t>
                            </w:r>
                          </w:p>
                          <w:p w14:paraId="2C9ADE6C" w14:textId="77777777" w:rsidR="00D14B1F" w:rsidRDefault="00D14B1F" w:rsidP="00D14B1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7933F" id="Text Box 90" o:spid="_x0000_s1035" type="#_x0000_t202" style="position:absolute;margin-left:0;margin-top:3.25pt;width:513pt;height:80.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" strokeweight="3.5pt">
                <v:stroke linestyle="thinThick"/>
                <v:textbox>
                  <w:txbxContent>
                    <w:p w14:paraId="4B9BE671" w14:textId="77777777" w:rsidR="00D14B1F" w:rsidRDefault="00D14B1F" w:rsidP="00D14B1F">
                      <w:pPr>
                        <w:autoSpaceDE w:val="0"/>
                        <w:autoSpaceDN w:val="0"/>
                        <w:adjustRightInd w:val="0"/>
                      </w:pPr>
                      <w:r>
                        <w:t xml:space="preserve">Prénom : </w:t>
                      </w:r>
                      <w:r>
                        <w:tab/>
                      </w:r>
                      <w:r>
                        <w:tab/>
                      </w:r>
                      <w:r>
                        <w:tab/>
                      </w:r>
                      <w:r>
                        <w:tab/>
                      </w:r>
                      <w:r>
                        <w:tab/>
                      </w:r>
                      <w:r>
                        <w:tab/>
                      </w:r>
                      <w:r>
                        <w:tab/>
                        <w:t>Nom :</w:t>
                      </w:r>
                    </w:p>
                    <w:p w14:paraId="36E4576A" w14:textId="77777777" w:rsidR="00D14B1F" w:rsidRDefault="00D14B1F" w:rsidP="00D14B1F">
                      <w:pPr>
                        <w:autoSpaceDE w:val="0"/>
                        <w:autoSpaceDN w:val="0"/>
                        <w:adjustRightInd w:val="0"/>
                        <w:rPr>
                          <w:sz w:val="22"/>
                          <w:szCs w:val="22"/>
                        </w:rPr>
                      </w:pPr>
                    </w:p>
                    <w:p w14:paraId="70FA5998" w14:textId="77777777" w:rsidR="00D14B1F" w:rsidRDefault="00D14B1F" w:rsidP="00D14B1F">
                      <w:pPr>
                        <w:autoSpaceDE w:val="0"/>
                        <w:autoSpaceDN w:val="0"/>
                        <w:adjustRightInd w:val="0"/>
                      </w:pPr>
                      <w:r>
                        <w:t>Classe :</w:t>
                      </w:r>
                    </w:p>
                    <w:p w14:paraId="4F4BFF20" w14:textId="77777777" w:rsidR="00D14B1F" w:rsidRDefault="00D14B1F" w:rsidP="00D14B1F">
                      <w:pPr>
                        <w:autoSpaceDE w:val="0"/>
                        <w:autoSpaceDN w:val="0"/>
                        <w:adjustRightInd w:val="0"/>
                        <w:rPr>
                          <w:sz w:val="22"/>
                          <w:szCs w:val="22"/>
                        </w:rPr>
                      </w:pPr>
                    </w:p>
                    <w:p w14:paraId="31873F79" w14:textId="77777777" w:rsidR="00D14B1F" w:rsidRDefault="00D14B1F" w:rsidP="00D14B1F">
                      <w:pPr>
                        <w:autoSpaceDE w:val="0"/>
                        <w:autoSpaceDN w:val="0"/>
                        <w:adjustRightInd w:val="0"/>
                      </w:pPr>
                      <w:r>
                        <w:t>Date de naissance :</w:t>
                      </w:r>
                    </w:p>
                    <w:p w14:paraId="2C9ADE6C" w14:textId="77777777" w:rsidR="00D14B1F" w:rsidRDefault="00D14B1F" w:rsidP="00D14B1F"/>
                  </w:txbxContent>
                </v:textbox>
              </v:shape>
            </w:pict>
          </mc:Fallback>
        </mc:AlternateContent>
      </w:r>
    </w:p>
    <w:p w14:paraId="078E2941" w14:textId="77777777" w:rsidR="00D14B1F" w:rsidRDefault="00D14B1F" w:rsidP="00D14B1F">
      <w:pPr>
        <w:autoSpaceDE w:val="0"/>
        <w:autoSpaceDN w:val="0"/>
        <w:adjustRightInd w:val="0"/>
      </w:pPr>
    </w:p>
    <w:p w14:paraId="73D14FF1" w14:textId="77777777" w:rsidR="00D14B1F" w:rsidRDefault="00D14B1F" w:rsidP="00D14B1F">
      <w:pPr>
        <w:autoSpaceDE w:val="0"/>
        <w:autoSpaceDN w:val="0"/>
        <w:adjustRightInd w:val="0"/>
      </w:pPr>
    </w:p>
    <w:p w14:paraId="3FF4CCA2" w14:textId="77777777" w:rsidR="00D14B1F" w:rsidRDefault="00D14B1F" w:rsidP="00D14B1F">
      <w:pPr>
        <w:autoSpaceDE w:val="0"/>
        <w:autoSpaceDN w:val="0"/>
        <w:adjustRightInd w:val="0"/>
      </w:pPr>
    </w:p>
    <w:p w14:paraId="2D5B34E6" w14:textId="77777777" w:rsidR="00D14B1F" w:rsidRDefault="00D14B1F" w:rsidP="00D14B1F">
      <w:pPr>
        <w:autoSpaceDE w:val="0"/>
        <w:autoSpaceDN w:val="0"/>
        <w:adjustRightInd w:val="0"/>
      </w:pPr>
    </w:p>
    <w:p w14:paraId="1F09316D" w14:textId="77777777" w:rsidR="00D14B1F" w:rsidRDefault="00D14B1F" w:rsidP="00D14B1F">
      <w:pPr>
        <w:autoSpaceDE w:val="0"/>
        <w:autoSpaceDN w:val="0"/>
        <w:adjustRightInd w:val="0"/>
      </w:pPr>
    </w:p>
    <w:p w14:paraId="3EB9DC38" w14:textId="77777777" w:rsidR="00D14B1F" w:rsidRDefault="00D14B1F" w:rsidP="00D14B1F">
      <w:pPr>
        <w:autoSpaceDE w:val="0"/>
        <w:autoSpaceDN w:val="0"/>
        <w:adjustRightInd w:val="0"/>
      </w:pPr>
    </w:p>
    <w:p w14:paraId="7B421DF7" w14:textId="77777777" w:rsidR="00D14B1F" w:rsidRDefault="00D14B1F" w:rsidP="00D14B1F">
      <w:pPr>
        <w:autoSpaceDE w:val="0"/>
        <w:autoSpaceDN w:val="0"/>
        <w:adjustRightInd w:val="0"/>
        <w:rPr>
          <w:b/>
          <w:bCs/>
        </w:rPr>
      </w:pPr>
      <w:r>
        <w:rPr>
          <w:b/>
          <w:bCs/>
        </w:rPr>
        <w:t xml:space="preserve">Scolarisé dans l’établissement </w:t>
      </w:r>
      <w:r w:rsidR="00BC2F2F">
        <w:rPr>
          <w:b/>
          <w:bCs/>
        </w:rPr>
        <w:t>ci-après</w:t>
      </w:r>
      <w:r>
        <w:rPr>
          <w:b/>
          <w:bCs/>
        </w:rPr>
        <w:t xml:space="preserve"> :</w:t>
      </w:r>
    </w:p>
    <w:p w14:paraId="328493D4" w14:textId="641E577E" w:rsidR="00D14B1F" w:rsidRDefault="00042FC5" w:rsidP="00D14B1F">
      <w:pPr>
        <w:autoSpaceDE w:val="0"/>
        <w:autoSpaceDN w:val="0"/>
        <w:adjustRightInd w:val="0"/>
        <w:rPr>
          <w:bCs/>
        </w:rPr>
      </w:pPr>
      <w:r>
        <w:rPr>
          <w:noProof/>
        </w:rPr>
        <mc:AlternateContent>
          <mc:Choice Requires="wps">
            <w:drawing>
              <wp:anchor distT="0" distB="0" distL="114300" distR="114300" simplePos="0" relativeHeight="251664896" behindDoc="0" locked="0" layoutInCell="1" allowOverlap="1" wp14:anchorId="02E88C7E" wp14:editId="7C870D83">
                <wp:simplePos x="0" y="0"/>
                <wp:positionH relativeFrom="column">
                  <wp:posOffset>0</wp:posOffset>
                </wp:positionH>
                <wp:positionV relativeFrom="paragraph">
                  <wp:posOffset>63500</wp:posOffset>
                </wp:positionV>
                <wp:extent cx="6515100" cy="1362710"/>
                <wp:effectExtent l="26035" t="26035" r="31115" b="30480"/>
                <wp:wrapNone/>
                <wp:docPr id="74432520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1362710"/>
                        </a:xfrm>
                        <a:prstGeom prst="rect">
                          <a:avLst/>
                        </a:prstGeom>
                        <a:solidFill>
                          <a:srgbClr val="FFFFFF"/>
                        </a:solidFill>
                        <a:ln w="44450" cmpd="thinThick">
                          <a:solidFill>
                            <a:srgbClr val="000000"/>
                          </a:solidFill>
                          <a:miter lim="800000"/>
                          <a:headEnd/>
                          <a:tailEnd/>
                        </a:ln>
                      </wps:spPr>
                      <wps:txbx>
                        <w:txbxContent>
                          <w:p w14:paraId="40BE0598" w14:textId="77777777" w:rsidR="00D14B1F" w:rsidRDefault="00D14B1F" w:rsidP="00D14B1F">
                            <w:pPr>
                              <w:rPr>
                                <w:sz w:val="22"/>
                                <w:szCs w:val="22"/>
                              </w:rPr>
                            </w:pPr>
                          </w:p>
                          <w:p w14:paraId="54E96492" w14:textId="77777777" w:rsidR="00D14B1F" w:rsidRDefault="00D14B1F" w:rsidP="00D14B1F">
                            <w:pPr>
                              <w:ind w:left="3420"/>
                              <w:rPr>
                                <w:bCs/>
                              </w:rPr>
                            </w:pPr>
                            <w:r>
                              <w:rPr>
                                <w:bCs/>
                              </w:rPr>
                              <w:t xml:space="preserve">Nom du lycée : </w:t>
                            </w:r>
                            <w:r>
                              <w:rPr>
                                <w:bCs/>
                              </w:rPr>
                              <w:tab/>
                              <w:t>Lycée Professionnel Jules VERNE</w:t>
                            </w:r>
                          </w:p>
                          <w:p w14:paraId="18C41267" w14:textId="77777777" w:rsidR="00D14B1F" w:rsidRDefault="00D14B1F" w:rsidP="00D14B1F">
                            <w:pPr>
                              <w:ind w:left="3420"/>
                              <w:rPr>
                                <w:bCs/>
                              </w:rPr>
                            </w:pPr>
                            <w:r>
                              <w:rPr>
                                <w:bCs/>
                              </w:rPr>
                              <w:t>Adresse</w:t>
                            </w:r>
                            <w:r>
                              <w:rPr>
                                <w:bCs/>
                              </w:rPr>
                              <w:tab/>
                            </w:r>
                            <w:r>
                              <w:rPr>
                                <w:bCs/>
                              </w:rPr>
                              <w:tab/>
                              <w:t xml:space="preserve">1 Rue </w:t>
                            </w:r>
                            <w:proofErr w:type="spellStart"/>
                            <w:r>
                              <w:rPr>
                                <w:bCs/>
                              </w:rPr>
                              <w:t>Caradame</w:t>
                            </w:r>
                            <w:proofErr w:type="spellEnd"/>
                          </w:p>
                          <w:p w14:paraId="3502B955" w14:textId="77777777" w:rsidR="00D14B1F" w:rsidRDefault="00D14B1F" w:rsidP="00D14B1F">
                            <w:pPr>
                              <w:ind w:left="3420"/>
                              <w:rPr>
                                <w:sz w:val="22"/>
                                <w:szCs w:val="22"/>
                              </w:rPr>
                            </w:pPr>
                            <w:r>
                              <w:rPr>
                                <w:bCs/>
                              </w:rPr>
                              <w:tab/>
                            </w:r>
                            <w:r>
                              <w:rPr>
                                <w:bCs/>
                              </w:rPr>
                              <w:tab/>
                            </w:r>
                            <w:r>
                              <w:rPr>
                                <w:bCs/>
                              </w:rPr>
                              <w:tab/>
                              <w:t>60210 GRANDVILLIERS</w:t>
                            </w:r>
                          </w:p>
                          <w:p w14:paraId="448CC965" w14:textId="77777777" w:rsidR="00D14B1F" w:rsidRDefault="00D14B1F" w:rsidP="00D14B1F">
                            <w:pPr>
                              <w:rPr>
                                <w:sz w:val="22"/>
                                <w:szCs w:val="22"/>
                              </w:rPr>
                            </w:pPr>
                          </w:p>
                          <w:p w14:paraId="68170786" w14:textId="77777777" w:rsidR="00D14B1F" w:rsidRDefault="00D14B1F" w:rsidP="00D14B1F">
                            <w:pPr>
                              <w:ind w:left="3420"/>
                            </w:pPr>
                            <w:r>
                              <w:t xml:space="preserve">Représenté par : Mme </w:t>
                            </w:r>
                            <w:r w:rsidR="0052501B">
                              <w:t>Virginie</w:t>
                            </w:r>
                            <w:r w:rsidR="00853DD1">
                              <w:t xml:space="preserve"> </w:t>
                            </w:r>
                            <w:r w:rsidR="0052501B">
                              <w:t>PERRON</w:t>
                            </w:r>
                            <w:r>
                              <w:t xml:space="preserve"> en qualité de chef d’établissement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88C7E" id="Text Box 91" o:spid="_x0000_s1036" type="#_x0000_t202" style="position:absolute;margin-left:0;margin-top:5pt;width:513pt;height:107.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" strokeweight="3.5pt">
                <v:stroke linestyle="thinThick"/>
                <v:textbox>
                  <w:txbxContent>
                    <w:p w14:paraId="40BE0598" w14:textId="77777777" w:rsidR="00D14B1F" w:rsidRDefault="00D14B1F" w:rsidP="00D14B1F">
                      <w:pPr>
                        <w:rPr>
                          <w:sz w:val="22"/>
                          <w:szCs w:val="22"/>
                        </w:rPr>
                      </w:pPr>
                    </w:p>
                    <w:p w14:paraId="54E96492" w14:textId="77777777" w:rsidR="00D14B1F" w:rsidRDefault="00D14B1F" w:rsidP="00D14B1F">
                      <w:pPr>
                        <w:ind w:left="3420"/>
                        <w:rPr>
                          <w:bCs/>
                        </w:rPr>
                      </w:pPr>
                      <w:r>
                        <w:rPr>
                          <w:bCs/>
                        </w:rPr>
                        <w:t xml:space="preserve">Nom du lycée : </w:t>
                      </w:r>
                      <w:r>
                        <w:rPr>
                          <w:bCs/>
                        </w:rPr>
                        <w:tab/>
                        <w:t>Lycée Professionnel Jules VERNE</w:t>
                      </w:r>
                    </w:p>
                    <w:p w14:paraId="18C41267" w14:textId="77777777" w:rsidR="00D14B1F" w:rsidRDefault="00D14B1F" w:rsidP="00D14B1F">
                      <w:pPr>
                        <w:ind w:left="3420"/>
                        <w:rPr>
                          <w:bCs/>
                        </w:rPr>
                      </w:pPr>
                      <w:r>
                        <w:rPr>
                          <w:bCs/>
                        </w:rPr>
                        <w:t>Adresse</w:t>
                      </w:r>
                      <w:r>
                        <w:rPr>
                          <w:bCs/>
                        </w:rPr>
                        <w:tab/>
                      </w:r>
                      <w:r>
                        <w:rPr>
                          <w:bCs/>
                        </w:rPr>
                        <w:tab/>
                        <w:t xml:space="preserve">1 Rue </w:t>
                      </w:r>
                      <w:proofErr w:type="spellStart"/>
                      <w:r>
                        <w:rPr>
                          <w:bCs/>
                        </w:rPr>
                        <w:t>Caradame</w:t>
                      </w:r>
                      <w:proofErr w:type="spellEnd"/>
                    </w:p>
                    <w:p w14:paraId="3502B955" w14:textId="77777777" w:rsidR="00D14B1F" w:rsidRDefault="00D14B1F" w:rsidP="00D14B1F">
                      <w:pPr>
                        <w:ind w:left="3420"/>
                        <w:rPr>
                          <w:sz w:val="22"/>
                          <w:szCs w:val="22"/>
                        </w:rPr>
                      </w:pPr>
                      <w:r>
                        <w:rPr>
                          <w:bCs/>
                        </w:rPr>
                        <w:tab/>
                      </w:r>
                      <w:r>
                        <w:rPr>
                          <w:bCs/>
                        </w:rPr>
                        <w:tab/>
                      </w:r>
                      <w:r>
                        <w:rPr>
                          <w:bCs/>
                        </w:rPr>
                        <w:tab/>
                        <w:t>60210 GRANDVILLIERS</w:t>
                      </w:r>
                    </w:p>
                    <w:p w14:paraId="448CC965" w14:textId="77777777" w:rsidR="00D14B1F" w:rsidRDefault="00D14B1F" w:rsidP="00D14B1F">
                      <w:pPr>
                        <w:rPr>
                          <w:sz w:val="22"/>
                          <w:szCs w:val="22"/>
                        </w:rPr>
                      </w:pPr>
                    </w:p>
                    <w:p w14:paraId="68170786" w14:textId="77777777" w:rsidR="00D14B1F" w:rsidRDefault="00D14B1F" w:rsidP="00D14B1F">
                      <w:pPr>
                        <w:ind w:left="3420"/>
                      </w:pPr>
                      <w:r>
                        <w:t xml:space="preserve">Représenté par : Mme </w:t>
                      </w:r>
                      <w:r w:rsidR="0052501B">
                        <w:t>Virginie</w:t>
                      </w:r>
                      <w:r w:rsidR="00853DD1">
                        <w:t xml:space="preserve"> </w:t>
                      </w:r>
                      <w:r w:rsidR="0052501B">
                        <w:t>PERRON</w:t>
                      </w:r>
                      <w:r>
                        <w:t xml:space="preserve"> en qualité de chef d’établissement</w:t>
                      </w:r>
                    </w:p>
                  </w:txbxContent>
                </v:textbox>
              </v:shape>
            </w:pict>
          </mc:Fallback>
        </mc:AlternateContent>
      </w:r>
      <w:r>
        <w:rPr>
          <w:noProof/>
        </w:rPr>
        <w:drawing>
          <wp:anchor distT="36576" distB="36576" distL="36576" distR="36576" simplePos="0" relativeHeight="251665920" behindDoc="0" locked="0" layoutInCell="1" allowOverlap="1" wp14:anchorId="2E625E85" wp14:editId="4DC60361">
            <wp:simplePos x="0" y="0"/>
            <wp:positionH relativeFrom="column">
              <wp:posOffset>238760</wp:posOffset>
            </wp:positionH>
            <wp:positionV relativeFrom="paragraph">
              <wp:posOffset>198120</wp:posOffset>
            </wp:positionV>
            <wp:extent cx="1316355" cy="863600"/>
            <wp:effectExtent l="0" t="0" r="0" b="0"/>
            <wp:wrapNone/>
            <wp:docPr id="92" name="Image 4" descr="etablissement_vue_aerienne_rne-0601897L-800x6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etablissement_vue_aerienne_rne-0601897L-800x60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16355" cy="863600"/>
                    </a:xfrm>
                    <a:prstGeom prst="rect">
                      <a:avLst/>
                    </a:prstGeom>
                    <a:noFill/>
                  </pic:spPr>
                </pic:pic>
              </a:graphicData>
            </a:graphic>
            <wp14:sizeRelH relativeFrom="page">
              <wp14:pctWidth>0</wp14:pctWidth>
            </wp14:sizeRelH>
            <wp14:sizeRelV relativeFrom="page">
              <wp14:pctHeight>0</wp14:pctHeight>
            </wp14:sizeRelV>
          </wp:anchor>
        </w:drawing>
      </w:r>
    </w:p>
    <w:p w14:paraId="2327F2AD" w14:textId="77777777" w:rsidR="00D14B1F" w:rsidRDefault="00D14B1F" w:rsidP="00D14B1F">
      <w:pPr>
        <w:autoSpaceDE w:val="0"/>
        <w:autoSpaceDN w:val="0"/>
        <w:adjustRightInd w:val="0"/>
        <w:rPr>
          <w:bCs/>
        </w:rPr>
      </w:pPr>
    </w:p>
    <w:p w14:paraId="4E959556" w14:textId="77777777" w:rsidR="00D14B1F" w:rsidRDefault="00D14B1F" w:rsidP="00D14B1F">
      <w:pPr>
        <w:autoSpaceDE w:val="0"/>
        <w:autoSpaceDN w:val="0"/>
        <w:adjustRightInd w:val="0"/>
        <w:rPr>
          <w:bCs/>
        </w:rPr>
      </w:pPr>
    </w:p>
    <w:p w14:paraId="5B8EF0D0" w14:textId="77777777" w:rsidR="00D14B1F" w:rsidRDefault="00D14B1F" w:rsidP="00D14B1F">
      <w:pPr>
        <w:autoSpaceDE w:val="0"/>
        <w:autoSpaceDN w:val="0"/>
        <w:adjustRightInd w:val="0"/>
        <w:rPr>
          <w:bCs/>
        </w:rPr>
      </w:pPr>
    </w:p>
    <w:p w14:paraId="15B93CF9" w14:textId="77777777" w:rsidR="00D14B1F" w:rsidRDefault="00D14B1F" w:rsidP="00D14B1F">
      <w:pPr>
        <w:autoSpaceDE w:val="0"/>
        <w:autoSpaceDN w:val="0"/>
        <w:adjustRightInd w:val="0"/>
        <w:rPr>
          <w:bCs/>
        </w:rPr>
      </w:pPr>
    </w:p>
    <w:p w14:paraId="7E64D506" w14:textId="77777777" w:rsidR="00D14B1F" w:rsidRDefault="00D14B1F" w:rsidP="00D14B1F">
      <w:pPr>
        <w:autoSpaceDE w:val="0"/>
        <w:autoSpaceDN w:val="0"/>
        <w:adjustRightInd w:val="0"/>
        <w:rPr>
          <w:bCs/>
        </w:rPr>
      </w:pPr>
    </w:p>
    <w:p w14:paraId="7D4D4CB3" w14:textId="77777777" w:rsidR="00D14B1F" w:rsidRDefault="00D14B1F" w:rsidP="00D14B1F">
      <w:pPr>
        <w:autoSpaceDE w:val="0"/>
        <w:autoSpaceDN w:val="0"/>
        <w:adjustRightInd w:val="0"/>
        <w:rPr>
          <w:bCs/>
        </w:rPr>
      </w:pPr>
    </w:p>
    <w:p w14:paraId="1984633E" w14:textId="77777777" w:rsidR="00D14B1F" w:rsidRDefault="00D14B1F" w:rsidP="00D14B1F">
      <w:pPr>
        <w:autoSpaceDE w:val="0"/>
        <w:autoSpaceDN w:val="0"/>
        <w:adjustRightInd w:val="0"/>
        <w:rPr>
          <w:bCs/>
          <w:sz w:val="22"/>
          <w:szCs w:val="22"/>
        </w:rPr>
      </w:pPr>
    </w:p>
    <w:p w14:paraId="06E010E0" w14:textId="77777777" w:rsidR="00D14B1F" w:rsidRDefault="00D14B1F" w:rsidP="00D14B1F">
      <w:pPr>
        <w:autoSpaceDE w:val="0"/>
        <w:autoSpaceDN w:val="0"/>
        <w:adjustRightInd w:val="0"/>
        <w:rPr>
          <w:bCs/>
          <w:sz w:val="22"/>
          <w:szCs w:val="22"/>
        </w:rPr>
      </w:pPr>
    </w:p>
    <w:p w14:paraId="5CF42290" w14:textId="77777777" w:rsidR="00D14B1F" w:rsidRDefault="00D14B1F" w:rsidP="00D14B1F">
      <w:pPr>
        <w:autoSpaceDE w:val="0"/>
        <w:autoSpaceDN w:val="0"/>
        <w:adjustRightInd w:val="0"/>
        <w:spacing w:after="120"/>
      </w:pPr>
      <w:r>
        <w:t>A effectué une Période de Formation en Milieu Professionnel dans notre entreprise ou organisme</w:t>
      </w:r>
    </w:p>
    <w:p w14:paraId="1CDEC934" w14:textId="77777777" w:rsidR="00D14B1F" w:rsidRDefault="00D14B1F" w:rsidP="00D14B1F">
      <w:pPr>
        <w:autoSpaceDE w:val="0"/>
        <w:autoSpaceDN w:val="0"/>
        <w:adjustRightInd w:val="0"/>
      </w:pPr>
      <w:proofErr w:type="gramStart"/>
      <w:r>
        <w:t>du</w:t>
      </w:r>
      <w:proofErr w:type="gramEnd"/>
      <w:r>
        <w:t xml:space="preserve"> …………………………………....... </w:t>
      </w:r>
      <w:proofErr w:type="gramStart"/>
      <w:r>
        <w:t>au</w:t>
      </w:r>
      <w:proofErr w:type="gramEnd"/>
      <w:r>
        <w:t xml:space="preserve"> ……………………………....</w:t>
      </w:r>
    </w:p>
    <w:p w14:paraId="29D99008" w14:textId="77777777" w:rsidR="00D14B1F" w:rsidRDefault="00D14B1F" w:rsidP="00D14B1F">
      <w:pPr>
        <w:autoSpaceDE w:val="0"/>
        <w:autoSpaceDN w:val="0"/>
        <w:adjustRightInd w:val="0"/>
        <w:rPr>
          <w:sz w:val="22"/>
          <w:szCs w:val="22"/>
        </w:rPr>
      </w:pPr>
    </w:p>
    <w:p w14:paraId="1A7748F8" w14:textId="77777777" w:rsidR="00D14B1F" w:rsidRDefault="00D14B1F" w:rsidP="00D14B1F">
      <w:pPr>
        <w:autoSpaceDE w:val="0"/>
        <w:autoSpaceDN w:val="0"/>
        <w:adjustRightInd w:val="0"/>
        <w:rPr>
          <w:sz w:val="22"/>
          <w:szCs w:val="22"/>
        </w:rPr>
      </w:pPr>
    </w:p>
    <w:p w14:paraId="6D36FF33" w14:textId="77777777" w:rsidR="00D14B1F" w:rsidRDefault="00D14B1F" w:rsidP="00D14B1F">
      <w:pPr>
        <w:autoSpaceDE w:val="0"/>
        <w:autoSpaceDN w:val="0"/>
        <w:adjustRightInd w:val="0"/>
      </w:pPr>
      <w:r>
        <w:t>Soit une durée effective totale de : …………… (en nombre de jours)</w:t>
      </w:r>
    </w:p>
    <w:p w14:paraId="71E92EB3" w14:textId="77777777" w:rsidR="00D14B1F" w:rsidRDefault="00D14B1F" w:rsidP="00D14B1F">
      <w:pPr>
        <w:autoSpaceDE w:val="0"/>
        <w:autoSpaceDN w:val="0"/>
        <w:adjustRightInd w:val="0"/>
        <w:rPr>
          <w:sz w:val="22"/>
          <w:szCs w:val="22"/>
        </w:rPr>
      </w:pPr>
    </w:p>
    <w:p w14:paraId="19B18DE1" w14:textId="77777777" w:rsidR="00D14B1F" w:rsidRDefault="00D14B1F" w:rsidP="00D14B1F">
      <w:pPr>
        <w:autoSpaceDE w:val="0"/>
        <w:autoSpaceDN w:val="0"/>
        <w:adjustRightInd w:val="0"/>
        <w:rPr>
          <w:sz w:val="22"/>
          <w:szCs w:val="22"/>
        </w:rPr>
      </w:pPr>
    </w:p>
    <w:p w14:paraId="4B9CA629" w14:textId="77777777" w:rsidR="00D14B1F" w:rsidRDefault="00D14B1F" w:rsidP="00D14B1F">
      <w:pPr>
        <w:autoSpaceDE w:val="0"/>
        <w:autoSpaceDN w:val="0"/>
        <w:adjustRightInd w:val="0"/>
      </w:pPr>
      <w:r>
        <w:t>Le montant total de …………… € a été versé au stagiaire à titre de gratification.</w:t>
      </w:r>
    </w:p>
    <w:p w14:paraId="539F604A" w14:textId="77777777" w:rsidR="00D14B1F" w:rsidRDefault="00D14B1F" w:rsidP="00D14B1F">
      <w:pPr>
        <w:autoSpaceDE w:val="0"/>
        <w:autoSpaceDN w:val="0"/>
        <w:adjustRightInd w:val="0"/>
        <w:rPr>
          <w:sz w:val="22"/>
          <w:szCs w:val="22"/>
        </w:rPr>
      </w:pPr>
    </w:p>
    <w:p w14:paraId="243DD837" w14:textId="77777777" w:rsidR="00D14B1F" w:rsidRDefault="00D14B1F" w:rsidP="00D14B1F">
      <w:pPr>
        <w:autoSpaceDE w:val="0"/>
        <w:autoSpaceDN w:val="0"/>
        <w:adjustRightInd w:val="0"/>
        <w:rPr>
          <w:sz w:val="22"/>
          <w:szCs w:val="22"/>
        </w:rPr>
      </w:pPr>
    </w:p>
    <w:p w14:paraId="739C8DF2" w14:textId="77777777" w:rsidR="00D14B1F" w:rsidRDefault="00D14B1F" w:rsidP="00D14B1F">
      <w:pPr>
        <w:autoSpaceDE w:val="0"/>
        <w:autoSpaceDN w:val="0"/>
        <w:adjustRightInd w:val="0"/>
      </w:pPr>
      <w:r>
        <w:t>Fait à ……………………………</w:t>
      </w:r>
      <w:proofErr w:type="gramStart"/>
      <w:r>
        <w:t>…….</w:t>
      </w:r>
      <w:proofErr w:type="gramEnd"/>
      <w:r>
        <w:t xml:space="preserve"> , le ……………………</w:t>
      </w:r>
    </w:p>
    <w:p w14:paraId="57FE6031" w14:textId="77777777" w:rsidR="00D14B1F" w:rsidRDefault="00D14B1F" w:rsidP="00D14B1F">
      <w:pPr>
        <w:tabs>
          <w:tab w:val="right" w:leader="dot" w:pos="3686"/>
        </w:tabs>
        <w:rPr>
          <w:sz w:val="22"/>
          <w:szCs w:val="22"/>
        </w:rPr>
      </w:pPr>
    </w:p>
    <w:p w14:paraId="54BD2B90" w14:textId="77777777" w:rsidR="00D14B1F" w:rsidRDefault="00D14B1F" w:rsidP="00D14B1F">
      <w:pPr>
        <w:tabs>
          <w:tab w:val="right" w:leader="dot" w:pos="3686"/>
        </w:tabs>
      </w:pPr>
      <w:r>
        <w:t>Signature et cachet de l’entreprise (ou de l’organisme d’accueil)</w:t>
      </w:r>
    </w:p>
    <w:p w14:paraId="783D2580" w14:textId="77777777" w:rsidR="00D14B1F" w:rsidRDefault="00D14B1F" w:rsidP="00D14B1F">
      <w:pPr>
        <w:tabs>
          <w:tab w:val="right" w:leader="dot" w:pos="3686"/>
        </w:tabs>
      </w:pPr>
    </w:p>
    <w:p w14:paraId="5CD498CF" w14:textId="77777777" w:rsidR="00D14B1F" w:rsidRDefault="00D14B1F" w:rsidP="00D14B1F">
      <w:pPr>
        <w:tabs>
          <w:tab w:val="right" w:leader="dot" w:pos="3686"/>
        </w:tabs>
      </w:pPr>
    </w:p>
    <w:sectPr w:rsidR="00D14B1F" w:rsidSect="0020100E">
      <w:pgSz w:w="11906" w:h="16838"/>
      <w:pgMar w:top="567" w:right="851" w:bottom="56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5F6443" w14:textId="77777777" w:rsidR="004E20C9" w:rsidRDefault="004E20C9">
      <w:r>
        <w:separator/>
      </w:r>
    </w:p>
  </w:endnote>
  <w:endnote w:type="continuationSeparator" w:id="0">
    <w:p w14:paraId="356CEE24" w14:textId="77777777" w:rsidR="004E20C9" w:rsidRDefault="004E20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wiss 721 SWA">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DDC683" w14:textId="77777777" w:rsidR="00A96E4B" w:rsidRDefault="00A96E4B">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2315550D" w14:textId="77777777" w:rsidR="00A96E4B" w:rsidRDefault="00A96E4B">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DBC0C9" w14:textId="77777777" w:rsidR="004E20C9" w:rsidRDefault="004E20C9">
      <w:r>
        <w:separator/>
      </w:r>
    </w:p>
  </w:footnote>
  <w:footnote w:type="continuationSeparator" w:id="0">
    <w:p w14:paraId="1ACC4BB0" w14:textId="77777777" w:rsidR="004E20C9" w:rsidRDefault="004E20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402"/>
    <w:multiLevelType w:val="multilevel"/>
    <w:tmpl w:val="FFFFFFFF"/>
    <w:lvl w:ilvl="0">
      <w:numFmt w:val="bullet"/>
      <w:lvlText w:val=""/>
      <w:lvlJc w:val="left"/>
      <w:pPr>
        <w:ind w:left="475" w:hanging="360"/>
      </w:pPr>
      <w:rPr>
        <w:rFonts w:ascii="Symbol" w:hAnsi="Symbol" w:cs="Symbol"/>
        <w:b w:val="0"/>
        <w:bCs w:val="0"/>
        <w:i w:val="0"/>
        <w:iCs w:val="0"/>
        <w:spacing w:val="0"/>
        <w:w w:val="100"/>
        <w:sz w:val="20"/>
        <w:szCs w:val="20"/>
      </w:rPr>
    </w:lvl>
    <w:lvl w:ilvl="1">
      <w:numFmt w:val="bullet"/>
      <w:lvlText w:val="•"/>
      <w:lvlJc w:val="left"/>
      <w:pPr>
        <w:ind w:left="1026" w:hanging="360"/>
      </w:pPr>
    </w:lvl>
    <w:lvl w:ilvl="2">
      <w:numFmt w:val="bullet"/>
      <w:lvlText w:val="•"/>
      <w:lvlJc w:val="left"/>
      <w:pPr>
        <w:ind w:left="1573" w:hanging="360"/>
      </w:pPr>
    </w:lvl>
    <w:lvl w:ilvl="3">
      <w:numFmt w:val="bullet"/>
      <w:lvlText w:val="•"/>
      <w:lvlJc w:val="left"/>
      <w:pPr>
        <w:ind w:left="2120" w:hanging="360"/>
      </w:pPr>
    </w:lvl>
    <w:lvl w:ilvl="4">
      <w:numFmt w:val="bullet"/>
      <w:lvlText w:val="•"/>
      <w:lvlJc w:val="left"/>
      <w:pPr>
        <w:ind w:left="2666" w:hanging="360"/>
      </w:pPr>
    </w:lvl>
    <w:lvl w:ilvl="5">
      <w:numFmt w:val="bullet"/>
      <w:lvlText w:val="•"/>
      <w:lvlJc w:val="left"/>
      <w:pPr>
        <w:ind w:left="3213" w:hanging="360"/>
      </w:pPr>
    </w:lvl>
    <w:lvl w:ilvl="6">
      <w:numFmt w:val="bullet"/>
      <w:lvlText w:val="•"/>
      <w:lvlJc w:val="left"/>
      <w:pPr>
        <w:ind w:left="3760" w:hanging="360"/>
      </w:pPr>
    </w:lvl>
    <w:lvl w:ilvl="7">
      <w:numFmt w:val="bullet"/>
      <w:lvlText w:val="•"/>
      <w:lvlJc w:val="left"/>
      <w:pPr>
        <w:ind w:left="4306" w:hanging="360"/>
      </w:pPr>
    </w:lvl>
    <w:lvl w:ilvl="8">
      <w:numFmt w:val="bullet"/>
      <w:lvlText w:val="•"/>
      <w:lvlJc w:val="left"/>
      <w:pPr>
        <w:ind w:left="4853" w:hanging="360"/>
      </w:pPr>
    </w:lvl>
  </w:abstractNum>
  <w:abstractNum w:abstractNumId="1" w15:restartNumberingAfterBreak="0">
    <w:nsid w:val="00000403"/>
    <w:multiLevelType w:val="multilevel"/>
    <w:tmpl w:val="FFFFFFFF"/>
    <w:lvl w:ilvl="0">
      <w:numFmt w:val="bullet"/>
      <w:lvlText w:val=""/>
      <w:lvlJc w:val="left"/>
      <w:pPr>
        <w:ind w:left="475" w:hanging="360"/>
      </w:pPr>
      <w:rPr>
        <w:rFonts w:ascii="Symbol" w:hAnsi="Symbol" w:cs="Symbol"/>
        <w:b w:val="0"/>
        <w:bCs w:val="0"/>
        <w:i w:val="0"/>
        <w:iCs w:val="0"/>
        <w:spacing w:val="0"/>
        <w:w w:val="100"/>
        <w:sz w:val="20"/>
        <w:szCs w:val="20"/>
      </w:rPr>
    </w:lvl>
    <w:lvl w:ilvl="1">
      <w:numFmt w:val="bullet"/>
      <w:lvlText w:val="•"/>
      <w:lvlJc w:val="left"/>
      <w:pPr>
        <w:ind w:left="1026" w:hanging="360"/>
      </w:pPr>
    </w:lvl>
    <w:lvl w:ilvl="2">
      <w:numFmt w:val="bullet"/>
      <w:lvlText w:val="•"/>
      <w:lvlJc w:val="left"/>
      <w:pPr>
        <w:ind w:left="1573" w:hanging="360"/>
      </w:pPr>
    </w:lvl>
    <w:lvl w:ilvl="3">
      <w:numFmt w:val="bullet"/>
      <w:lvlText w:val="•"/>
      <w:lvlJc w:val="left"/>
      <w:pPr>
        <w:ind w:left="2120" w:hanging="360"/>
      </w:pPr>
    </w:lvl>
    <w:lvl w:ilvl="4">
      <w:numFmt w:val="bullet"/>
      <w:lvlText w:val="•"/>
      <w:lvlJc w:val="left"/>
      <w:pPr>
        <w:ind w:left="2666" w:hanging="360"/>
      </w:pPr>
    </w:lvl>
    <w:lvl w:ilvl="5">
      <w:numFmt w:val="bullet"/>
      <w:lvlText w:val="•"/>
      <w:lvlJc w:val="left"/>
      <w:pPr>
        <w:ind w:left="3213" w:hanging="360"/>
      </w:pPr>
    </w:lvl>
    <w:lvl w:ilvl="6">
      <w:numFmt w:val="bullet"/>
      <w:lvlText w:val="•"/>
      <w:lvlJc w:val="left"/>
      <w:pPr>
        <w:ind w:left="3760" w:hanging="360"/>
      </w:pPr>
    </w:lvl>
    <w:lvl w:ilvl="7">
      <w:numFmt w:val="bullet"/>
      <w:lvlText w:val="•"/>
      <w:lvlJc w:val="left"/>
      <w:pPr>
        <w:ind w:left="4306" w:hanging="360"/>
      </w:pPr>
    </w:lvl>
    <w:lvl w:ilvl="8">
      <w:numFmt w:val="bullet"/>
      <w:lvlText w:val="•"/>
      <w:lvlJc w:val="left"/>
      <w:pPr>
        <w:ind w:left="4853" w:hanging="360"/>
      </w:pPr>
    </w:lvl>
  </w:abstractNum>
  <w:abstractNum w:abstractNumId="2" w15:restartNumberingAfterBreak="0">
    <w:nsid w:val="00000404"/>
    <w:multiLevelType w:val="multilevel"/>
    <w:tmpl w:val="FFFFFFFF"/>
    <w:lvl w:ilvl="0">
      <w:numFmt w:val="bullet"/>
      <w:lvlText w:val=""/>
      <w:lvlJc w:val="left"/>
      <w:pPr>
        <w:ind w:left="475" w:hanging="360"/>
      </w:pPr>
      <w:rPr>
        <w:rFonts w:ascii="Symbol" w:hAnsi="Symbol" w:cs="Symbol"/>
        <w:b w:val="0"/>
        <w:bCs w:val="0"/>
        <w:i w:val="0"/>
        <w:iCs w:val="0"/>
        <w:spacing w:val="0"/>
        <w:w w:val="100"/>
        <w:sz w:val="20"/>
        <w:szCs w:val="20"/>
      </w:rPr>
    </w:lvl>
    <w:lvl w:ilvl="1">
      <w:numFmt w:val="bullet"/>
      <w:lvlText w:val="•"/>
      <w:lvlJc w:val="left"/>
      <w:pPr>
        <w:ind w:left="1026" w:hanging="360"/>
      </w:pPr>
    </w:lvl>
    <w:lvl w:ilvl="2">
      <w:numFmt w:val="bullet"/>
      <w:lvlText w:val="•"/>
      <w:lvlJc w:val="left"/>
      <w:pPr>
        <w:ind w:left="1573" w:hanging="360"/>
      </w:pPr>
    </w:lvl>
    <w:lvl w:ilvl="3">
      <w:numFmt w:val="bullet"/>
      <w:lvlText w:val="•"/>
      <w:lvlJc w:val="left"/>
      <w:pPr>
        <w:ind w:left="2120" w:hanging="360"/>
      </w:pPr>
    </w:lvl>
    <w:lvl w:ilvl="4">
      <w:numFmt w:val="bullet"/>
      <w:lvlText w:val="•"/>
      <w:lvlJc w:val="left"/>
      <w:pPr>
        <w:ind w:left="2666" w:hanging="360"/>
      </w:pPr>
    </w:lvl>
    <w:lvl w:ilvl="5">
      <w:numFmt w:val="bullet"/>
      <w:lvlText w:val="•"/>
      <w:lvlJc w:val="left"/>
      <w:pPr>
        <w:ind w:left="3213" w:hanging="360"/>
      </w:pPr>
    </w:lvl>
    <w:lvl w:ilvl="6">
      <w:numFmt w:val="bullet"/>
      <w:lvlText w:val="•"/>
      <w:lvlJc w:val="left"/>
      <w:pPr>
        <w:ind w:left="3760" w:hanging="360"/>
      </w:pPr>
    </w:lvl>
    <w:lvl w:ilvl="7">
      <w:numFmt w:val="bullet"/>
      <w:lvlText w:val="•"/>
      <w:lvlJc w:val="left"/>
      <w:pPr>
        <w:ind w:left="4306" w:hanging="360"/>
      </w:pPr>
    </w:lvl>
    <w:lvl w:ilvl="8">
      <w:numFmt w:val="bullet"/>
      <w:lvlText w:val="•"/>
      <w:lvlJc w:val="left"/>
      <w:pPr>
        <w:ind w:left="4853" w:hanging="360"/>
      </w:pPr>
    </w:lvl>
  </w:abstractNum>
  <w:abstractNum w:abstractNumId="3" w15:restartNumberingAfterBreak="0">
    <w:nsid w:val="107E54CE"/>
    <w:multiLevelType w:val="hybridMultilevel"/>
    <w:tmpl w:val="4C2494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770007365">
    <w:abstractNumId w:val="3"/>
  </w:num>
  <w:num w:numId="2" w16cid:durableId="1027564839">
    <w:abstractNumId w:val="2"/>
  </w:num>
  <w:num w:numId="3" w16cid:durableId="1672220444">
    <w:abstractNumId w:val="1"/>
  </w:num>
  <w:num w:numId="4" w16cid:durableId="16177177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4C11"/>
    <w:rsid w:val="00007096"/>
    <w:rsid w:val="00034CE0"/>
    <w:rsid w:val="00035CE4"/>
    <w:rsid w:val="00042FC5"/>
    <w:rsid w:val="0006767B"/>
    <w:rsid w:val="0007291E"/>
    <w:rsid w:val="0007761A"/>
    <w:rsid w:val="0008528B"/>
    <w:rsid w:val="000A665D"/>
    <w:rsid w:val="000B53C3"/>
    <w:rsid w:val="000C7374"/>
    <w:rsid w:val="00135326"/>
    <w:rsid w:val="001364E8"/>
    <w:rsid w:val="0015127C"/>
    <w:rsid w:val="0015487E"/>
    <w:rsid w:val="00155104"/>
    <w:rsid w:val="00172FD5"/>
    <w:rsid w:val="00181C9A"/>
    <w:rsid w:val="001B669E"/>
    <w:rsid w:val="001C2905"/>
    <w:rsid w:val="001C2FEE"/>
    <w:rsid w:val="001C3A38"/>
    <w:rsid w:val="001C72C1"/>
    <w:rsid w:val="001F1D6D"/>
    <w:rsid w:val="001F1E76"/>
    <w:rsid w:val="0020100E"/>
    <w:rsid w:val="00245FD8"/>
    <w:rsid w:val="0026224F"/>
    <w:rsid w:val="00271677"/>
    <w:rsid w:val="00274C6B"/>
    <w:rsid w:val="00277967"/>
    <w:rsid w:val="00287506"/>
    <w:rsid w:val="002C10EE"/>
    <w:rsid w:val="002C2479"/>
    <w:rsid w:val="002D34FB"/>
    <w:rsid w:val="002D5BB4"/>
    <w:rsid w:val="002F3B4F"/>
    <w:rsid w:val="00304B28"/>
    <w:rsid w:val="00341BC3"/>
    <w:rsid w:val="003430C1"/>
    <w:rsid w:val="0035354A"/>
    <w:rsid w:val="00354277"/>
    <w:rsid w:val="00390E5E"/>
    <w:rsid w:val="00414016"/>
    <w:rsid w:val="0046057D"/>
    <w:rsid w:val="00473CCF"/>
    <w:rsid w:val="00485B78"/>
    <w:rsid w:val="004A4A1C"/>
    <w:rsid w:val="004A7FC4"/>
    <w:rsid w:val="004D52F6"/>
    <w:rsid w:val="004E20C9"/>
    <w:rsid w:val="004E550C"/>
    <w:rsid w:val="005159ED"/>
    <w:rsid w:val="0052501B"/>
    <w:rsid w:val="005427A9"/>
    <w:rsid w:val="00546E1C"/>
    <w:rsid w:val="00594047"/>
    <w:rsid w:val="005F4FD0"/>
    <w:rsid w:val="005F6FC9"/>
    <w:rsid w:val="00604F51"/>
    <w:rsid w:val="006725D8"/>
    <w:rsid w:val="00697617"/>
    <w:rsid w:val="006C60C1"/>
    <w:rsid w:val="006E315C"/>
    <w:rsid w:val="006F45D7"/>
    <w:rsid w:val="00700C57"/>
    <w:rsid w:val="00736932"/>
    <w:rsid w:val="0076161F"/>
    <w:rsid w:val="007B2387"/>
    <w:rsid w:val="007C73D1"/>
    <w:rsid w:val="007D7D1A"/>
    <w:rsid w:val="00853DD1"/>
    <w:rsid w:val="0085493A"/>
    <w:rsid w:val="00866840"/>
    <w:rsid w:val="0088518D"/>
    <w:rsid w:val="00885C95"/>
    <w:rsid w:val="00892C04"/>
    <w:rsid w:val="008B7658"/>
    <w:rsid w:val="008D6B8D"/>
    <w:rsid w:val="008E2B56"/>
    <w:rsid w:val="008F4B48"/>
    <w:rsid w:val="009170E8"/>
    <w:rsid w:val="009276AD"/>
    <w:rsid w:val="009311A7"/>
    <w:rsid w:val="00941929"/>
    <w:rsid w:val="00970552"/>
    <w:rsid w:val="009C41E0"/>
    <w:rsid w:val="009C5E9C"/>
    <w:rsid w:val="009E3A1A"/>
    <w:rsid w:val="009E6F20"/>
    <w:rsid w:val="00A70949"/>
    <w:rsid w:val="00A772FF"/>
    <w:rsid w:val="00A96E4B"/>
    <w:rsid w:val="00A97EBE"/>
    <w:rsid w:val="00AA543F"/>
    <w:rsid w:val="00AB60FA"/>
    <w:rsid w:val="00AF6743"/>
    <w:rsid w:val="00B34EC6"/>
    <w:rsid w:val="00B37799"/>
    <w:rsid w:val="00B40CD1"/>
    <w:rsid w:val="00B56B88"/>
    <w:rsid w:val="00B737A5"/>
    <w:rsid w:val="00BC2F2F"/>
    <w:rsid w:val="00BF121C"/>
    <w:rsid w:val="00C26548"/>
    <w:rsid w:val="00C354F3"/>
    <w:rsid w:val="00C67BD2"/>
    <w:rsid w:val="00C71D8F"/>
    <w:rsid w:val="00CA5974"/>
    <w:rsid w:val="00CD781F"/>
    <w:rsid w:val="00D14B1F"/>
    <w:rsid w:val="00D26F9B"/>
    <w:rsid w:val="00D41264"/>
    <w:rsid w:val="00D4728B"/>
    <w:rsid w:val="00D85827"/>
    <w:rsid w:val="00D85875"/>
    <w:rsid w:val="00D937D4"/>
    <w:rsid w:val="00DC3B0A"/>
    <w:rsid w:val="00E0782D"/>
    <w:rsid w:val="00E13C40"/>
    <w:rsid w:val="00E3799F"/>
    <w:rsid w:val="00E52936"/>
    <w:rsid w:val="00E6478E"/>
    <w:rsid w:val="00E760B4"/>
    <w:rsid w:val="00E9107E"/>
    <w:rsid w:val="00EB4F7C"/>
    <w:rsid w:val="00ED4C11"/>
    <w:rsid w:val="00EF5351"/>
    <w:rsid w:val="00F040F1"/>
    <w:rsid w:val="00F119CB"/>
    <w:rsid w:val="00F2459F"/>
    <w:rsid w:val="00F40F1E"/>
    <w:rsid w:val="00F43846"/>
    <w:rsid w:val="00F56B7D"/>
    <w:rsid w:val="00F56FD5"/>
    <w:rsid w:val="00F64EAE"/>
    <w:rsid w:val="00F8237B"/>
    <w:rsid w:val="00FA2136"/>
    <w:rsid w:val="00FA4F91"/>
    <w:rsid w:val="00FE3938"/>
    <w:rsid w:val="00FF203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3FD9440"/>
  <w15:chartTrackingRefBased/>
  <w15:docId w15:val="{4D33DFA2-D401-47E9-ACE2-88AC7F8D0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footer" w:uiPriority="99"/>
    <w:lsdException w:name="caption" w:semiHidden="1" w:unhideWhenUsed="1" w:qFormat="1"/>
    <w:lsdException w:name="Title" w:uiPriority="1" w:qFormat="1"/>
    <w:lsdException w:name="Subtitle" w:qFormat="1"/>
    <w:lsdException w:name="Hyperlink" w:uiPriority="99"/>
    <w:lsdException w:name="Followed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Titre4">
    <w:name w:val="heading 4"/>
    <w:basedOn w:val="Normal"/>
    <w:next w:val="Normal"/>
    <w:qFormat/>
    <w:rsid w:val="006725D8"/>
    <w:pPr>
      <w:keepNext/>
      <w:framePr w:hSpace="141" w:wrap="notBeside" w:vAnchor="text" w:hAnchor="margin" w:x="2910" w:y="70"/>
      <w:jc w:val="center"/>
      <w:outlineLvl w:val="3"/>
    </w:pPr>
    <w:rPr>
      <w:rFonts w:ascii="Swiss 721 SWA" w:hAnsi="Swiss 721 SWA"/>
      <w:b/>
      <w:bCs/>
      <w:sz w:val="32"/>
      <w:szCs w:val="20"/>
    </w:rPr>
  </w:style>
  <w:style w:type="paragraph" w:styleId="Titre5">
    <w:name w:val="heading 5"/>
    <w:basedOn w:val="Normal"/>
    <w:next w:val="Normal"/>
    <w:qFormat/>
    <w:rsid w:val="0007291E"/>
    <w:pPr>
      <w:keepNext/>
      <w:autoSpaceDE w:val="0"/>
      <w:autoSpaceDN w:val="0"/>
      <w:outlineLvl w:val="4"/>
    </w:pPr>
    <w:rPr>
      <w:rFonts w:eastAsia="Arial Unicode MS"/>
      <w:b/>
      <w:sz w:val="18"/>
      <w:szCs w:val="20"/>
    </w:rPr>
  </w:style>
  <w:style w:type="paragraph" w:styleId="Titre7">
    <w:name w:val="heading 7"/>
    <w:basedOn w:val="Normal"/>
    <w:next w:val="Normal"/>
    <w:qFormat/>
    <w:rsid w:val="00B737A5"/>
    <w:pPr>
      <w:keepNext/>
      <w:jc w:val="center"/>
      <w:outlineLvl w:val="6"/>
    </w:pPr>
    <w:rPr>
      <w:b/>
      <w:bCs/>
      <w:sz w:val="28"/>
    </w:rPr>
  </w:style>
  <w:style w:type="paragraph" w:styleId="Titre8">
    <w:name w:val="heading 8"/>
    <w:basedOn w:val="Normal"/>
    <w:next w:val="Normal"/>
    <w:qFormat/>
    <w:rsid w:val="00B737A5"/>
    <w:pPr>
      <w:spacing w:before="240" w:after="60"/>
      <w:outlineLvl w:val="7"/>
    </w:pPr>
    <w:rPr>
      <w:i/>
      <w:iCs/>
    </w:rPr>
  </w:style>
  <w:style w:type="paragraph" w:styleId="Titre9">
    <w:name w:val="heading 9"/>
    <w:basedOn w:val="Normal"/>
    <w:next w:val="Normal"/>
    <w:qFormat/>
    <w:rsid w:val="006725D8"/>
    <w:p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287506"/>
    <w:pPr>
      <w:tabs>
        <w:tab w:val="center" w:pos="4536"/>
        <w:tab w:val="right" w:pos="9072"/>
      </w:tabs>
    </w:pPr>
    <w:rPr>
      <w:rFonts w:ascii="Swiss 721 SWA" w:hAnsi="Swiss 721 SWA"/>
      <w:sz w:val="20"/>
      <w:szCs w:val="20"/>
    </w:rPr>
  </w:style>
  <w:style w:type="paragraph" w:customStyle="1" w:styleId="TxBr5c2">
    <w:name w:val="TxBr_5c2"/>
    <w:basedOn w:val="Normal"/>
    <w:rsid w:val="00287506"/>
    <w:pPr>
      <w:overflowPunct w:val="0"/>
      <w:autoSpaceDE w:val="0"/>
      <w:autoSpaceDN w:val="0"/>
      <w:adjustRightInd w:val="0"/>
      <w:spacing w:line="240" w:lineRule="atLeast"/>
      <w:jc w:val="center"/>
    </w:pPr>
    <w:rPr>
      <w:szCs w:val="20"/>
      <w:lang w:val="en-US"/>
    </w:rPr>
  </w:style>
  <w:style w:type="paragraph" w:styleId="Retraitcorpsdetexte">
    <w:name w:val="Body Text Indent"/>
    <w:basedOn w:val="Normal"/>
    <w:rsid w:val="00287506"/>
    <w:pPr>
      <w:autoSpaceDE w:val="0"/>
      <w:autoSpaceDN w:val="0"/>
      <w:adjustRightInd w:val="0"/>
      <w:spacing w:after="120"/>
      <w:ind w:left="540"/>
      <w:jc w:val="both"/>
    </w:pPr>
    <w:rPr>
      <w:color w:val="000000"/>
      <w:szCs w:val="18"/>
    </w:rPr>
  </w:style>
  <w:style w:type="paragraph" w:styleId="Pieddepage">
    <w:name w:val="footer"/>
    <w:basedOn w:val="Normal"/>
    <w:link w:val="PieddepageCar"/>
    <w:uiPriority w:val="99"/>
    <w:rsid w:val="0007291E"/>
    <w:pPr>
      <w:tabs>
        <w:tab w:val="center" w:pos="4536"/>
        <w:tab w:val="right" w:pos="9072"/>
      </w:tabs>
    </w:pPr>
  </w:style>
  <w:style w:type="character" w:styleId="Numrodepage">
    <w:name w:val="page number"/>
    <w:basedOn w:val="Policepardfaut"/>
    <w:rsid w:val="0007291E"/>
  </w:style>
  <w:style w:type="table" w:styleId="Grilledutableau">
    <w:name w:val="Table Grid"/>
    <w:basedOn w:val="TableauNormal"/>
    <w:rsid w:val="00035C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00C57"/>
    <w:pPr>
      <w:autoSpaceDE w:val="0"/>
      <w:autoSpaceDN w:val="0"/>
      <w:adjustRightInd w:val="0"/>
    </w:pPr>
    <w:rPr>
      <w:rFonts w:ascii="Calibri" w:hAnsi="Calibri" w:cs="Calibri"/>
      <w:color w:val="000000"/>
      <w:sz w:val="24"/>
      <w:szCs w:val="24"/>
    </w:rPr>
  </w:style>
  <w:style w:type="character" w:customStyle="1" w:styleId="En-tteCar">
    <w:name w:val="En-tête Car"/>
    <w:link w:val="En-tte"/>
    <w:locked/>
    <w:rsid w:val="00E760B4"/>
    <w:rPr>
      <w:rFonts w:ascii="Swiss 721 SWA" w:hAnsi="Swiss 721 SWA"/>
      <w:lang w:val="fr-FR" w:eastAsia="fr-FR" w:bidi="ar-SA"/>
    </w:rPr>
  </w:style>
  <w:style w:type="paragraph" w:styleId="Textedebulles">
    <w:name w:val="Balloon Text"/>
    <w:basedOn w:val="Normal"/>
    <w:link w:val="TextedebullesCar"/>
    <w:rsid w:val="0035354A"/>
    <w:rPr>
      <w:rFonts w:ascii="Segoe UI" w:hAnsi="Segoe UI" w:cs="Segoe UI"/>
      <w:sz w:val="18"/>
      <w:szCs w:val="18"/>
    </w:rPr>
  </w:style>
  <w:style w:type="character" w:customStyle="1" w:styleId="TextedebullesCar">
    <w:name w:val="Texte de bulles Car"/>
    <w:link w:val="Textedebulles"/>
    <w:rsid w:val="0035354A"/>
    <w:rPr>
      <w:rFonts w:ascii="Segoe UI" w:hAnsi="Segoe UI" w:cs="Segoe UI"/>
      <w:sz w:val="18"/>
      <w:szCs w:val="18"/>
    </w:rPr>
  </w:style>
  <w:style w:type="character" w:styleId="Lienhypertexte">
    <w:name w:val="Hyperlink"/>
    <w:uiPriority w:val="99"/>
    <w:unhideWhenUsed/>
    <w:rsid w:val="00F2459F"/>
    <w:rPr>
      <w:color w:val="0563C1"/>
      <w:u w:val="single"/>
    </w:rPr>
  </w:style>
  <w:style w:type="character" w:styleId="Lienhypertextesuivivisit">
    <w:name w:val="FollowedHyperlink"/>
    <w:uiPriority w:val="99"/>
    <w:unhideWhenUsed/>
    <w:rsid w:val="00F2459F"/>
    <w:rPr>
      <w:color w:val="954F72"/>
      <w:u w:val="single"/>
    </w:rPr>
  </w:style>
  <w:style w:type="paragraph" w:customStyle="1" w:styleId="msonormal0">
    <w:name w:val="msonormal"/>
    <w:basedOn w:val="Normal"/>
    <w:rsid w:val="00F2459F"/>
    <w:pPr>
      <w:spacing w:before="100" w:beforeAutospacing="1" w:after="100" w:afterAutospacing="1"/>
    </w:pPr>
  </w:style>
  <w:style w:type="paragraph" w:customStyle="1" w:styleId="xl65">
    <w:name w:val="xl65"/>
    <w:basedOn w:val="Normal"/>
    <w:rsid w:val="00F2459F"/>
    <w:pPr>
      <w:pBdr>
        <w:top w:val="single" w:sz="8" w:space="0" w:color="auto"/>
        <w:left w:val="single" w:sz="4" w:space="0" w:color="auto"/>
        <w:bottom w:val="single" w:sz="4" w:space="0" w:color="auto"/>
      </w:pBdr>
      <w:shd w:val="clear" w:color="000000" w:fill="FCE4D6"/>
      <w:spacing w:before="100" w:beforeAutospacing="1" w:after="100" w:afterAutospacing="1"/>
    </w:pPr>
  </w:style>
  <w:style w:type="paragraph" w:customStyle="1" w:styleId="xl66">
    <w:name w:val="xl66"/>
    <w:basedOn w:val="Normal"/>
    <w:rsid w:val="00F245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7">
    <w:name w:val="xl67"/>
    <w:basedOn w:val="Normal"/>
    <w:rsid w:val="00F2459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Normal"/>
    <w:rsid w:val="00F2459F"/>
    <w:pPr>
      <w:pBdr>
        <w:top w:val="single" w:sz="4" w:space="0" w:color="auto"/>
        <w:left w:val="single" w:sz="4" w:space="0" w:color="auto"/>
        <w:bottom w:val="single" w:sz="4" w:space="0" w:color="auto"/>
      </w:pBdr>
      <w:shd w:val="clear" w:color="000000" w:fill="FCE4D6"/>
      <w:spacing w:before="100" w:beforeAutospacing="1" w:after="100" w:afterAutospacing="1"/>
    </w:pPr>
  </w:style>
  <w:style w:type="paragraph" w:customStyle="1" w:styleId="xl69">
    <w:name w:val="xl69"/>
    <w:basedOn w:val="Normal"/>
    <w:rsid w:val="00F2459F"/>
    <w:pPr>
      <w:pBdr>
        <w:top w:val="single" w:sz="4" w:space="0" w:color="auto"/>
        <w:left w:val="single" w:sz="4" w:space="0" w:color="auto"/>
        <w:bottom w:val="single" w:sz="4" w:space="0" w:color="auto"/>
      </w:pBdr>
      <w:shd w:val="clear" w:color="000000" w:fill="E2EFDA"/>
      <w:spacing w:before="100" w:beforeAutospacing="1" w:after="100" w:afterAutospacing="1"/>
    </w:pPr>
  </w:style>
  <w:style w:type="paragraph" w:customStyle="1" w:styleId="xl70">
    <w:name w:val="xl70"/>
    <w:basedOn w:val="Normal"/>
    <w:rsid w:val="00F2459F"/>
    <w:pPr>
      <w:pBdr>
        <w:top w:val="single" w:sz="4" w:space="0" w:color="auto"/>
        <w:left w:val="single" w:sz="4" w:space="0" w:color="auto"/>
        <w:bottom w:val="single" w:sz="4" w:space="0" w:color="auto"/>
      </w:pBdr>
      <w:shd w:val="clear" w:color="000000" w:fill="BDD7EE"/>
      <w:spacing w:before="100" w:beforeAutospacing="1" w:after="100" w:afterAutospacing="1"/>
    </w:pPr>
  </w:style>
  <w:style w:type="paragraph" w:customStyle="1" w:styleId="xl71">
    <w:name w:val="xl71"/>
    <w:basedOn w:val="Normal"/>
    <w:rsid w:val="00F2459F"/>
    <w:pPr>
      <w:pBdr>
        <w:top w:val="single" w:sz="8" w:space="0" w:color="auto"/>
      </w:pBdr>
      <w:shd w:val="clear" w:color="000000" w:fill="D9D9D9"/>
      <w:spacing w:before="100" w:beforeAutospacing="1" w:after="100" w:afterAutospacing="1"/>
    </w:pPr>
  </w:style>
  <w:style w:type="paragraph" w:customStyle="1" w:styleId="xl72">
    <w:name w:val="xl72"/>
    <w:basedOn w:val="Normal"/>
    <w:rsid w:val="00F2459F"/>
    <w:pPr>
      <w:pBdr>
        <w:bottom w:val="single" w:sz="8" w:space="0" w:color="auto"/>
      </w:pBdr>
      <w:shd w:val="clear" w:color="000000" w:fill="D9D9D9"/>
      <w:spacing w:before="100" w:beforeAutospacing="1" w:after="100" w:afterAutospacing="1"/>
    </w:pPr>
  </w:style>
  <w:style w:type="paragraph" w:customStyle="1" w:styleId="xl73">
    <w:name w:val="xl73"/>
    <w:basedOn w:val="Normal"/>
    <w:rsid w:val="00F2459F"/>
    <w:pPr>
      <w:pBdr>
        <w:top w:val="single" w:sz="4" w:space="0" w:color="auto"/>
        <w:left w:val="single" w:sz="4" w:space="0" w:color="auto"/>
        <w:bottom w:val="single" w:sz="8" w:space="0" w:color="auto"/>
      </w:pBdr>
      <w:shd w:val="clear" w:color="000000" w:fill="BDD7EE"/>
      <w:spacing w:before="100" w:beforeAutospacing="1" w:after="100" w:afterAutospacing="1"/>
    </w:pPr>
  </w:style>
  <w:style w:type="paragraph" w:customStyle="1" w:styleId="xl74">
    <w:name w:val="xl74"/>
    <w:basedOn w:val="Normal"/>
    <w:rsid w:val="00F2459F"/>
    <w:pPr>
      <w:pBdr>
        <w:top w:val="single" w:sz="8" w:space="0" w:color="auto"/>
      </w:pBdr>
      <w:shd w:val="clear" w:color="000000" w:fill="D9D9D9"/>
      <w:spacing w:before="100" w:beforeAutospacing="1" w:after="100" w:afterAutospacing="1"/>
    </w:pPr>
  </w:style>
  <w:style w:type="paragraph" w:customStyle="1" w:styleId="xl75">
    <w:name w:val="xl75"/>
    <w:basedOn w:val="Normal"/>
    <w:rsid w:val="00F2459F"/>
    <w:pPr>
      <w:pBdr>
        <w:bottom w:val="single" w:sz="8" w:space="0" w:color="auto"/>
      </w:pBdr>
      <w:shd w:val="clear" w:color="000000" w:fill="D9D9D9"/>
      <w:spacing w:before="100" w:beforeAutospacing="1" w:after="100" w:afterAutospacing="1"/>
    </w:pPr>
  </w:style>
  <w:style w:type="paragraph" w:customStyle="1" w:styleId="xl76">
    <w:name w:val="xl76"/>
    <w:basedOn w:val="Normal"/>
    <w:rsid w:val="00F2459F"/>
    <w:pPr>
      <w:pBdr>
        <w:top w:val="single" w:sz="4" w:space="0" w:color="auto"/>
        <w:left w:val="single" w:sz="4" w:space="0" w:color="auto"/>
        <w:bottom w:val="single" w:sz="8" w:space="0" w:color="auto"/>
      </w:pBdr>
      <w:shd w:val="clear" w:color="000000" w:fill="FCE4D6"/>
      <w:spacing w:before="100" w:beforeAutospacing="1" w:after="100" w:afterAutospacing="1"/>
    </w:pPr>
  </w:style>
  <w:style w:type="paragraph" w:customStyle="1" w:styleId="xl77">
    <w:name w:val="xl77"/>
    <w:basedOn w:val="Normal"/>
    <w:rsid w:val="00F2459F"/>
    <w:pPr>
      <w:pBdr>
        <w:top w:val="single" w:sz="8" w:space="0" w:color="auto"/>
      </w:pBdr>
      <w:shd w:val="clear" w:color="000000" w:fill="BDD7EE"/>
      <w:spacing w:before="100" w:beforeAutospacing="1" w:after="100" w:afterAutospacing="1"/>
    </w:pPr>
  </w:style>
  <w:style w:type="paragraph" w:customStyle="1" w:styleId="xl78">
    <w:name w:val="xl78"/>
    <w:basedOn w:val="Normal"/>
    <w:rsid w:val="00F2459F"/>
    <w:pPr>
      <w:shd w:val="clear" w:color="000000" w:fill="BDD7EE"/>
      <w:spacing w:before="100" w:beforeAutospacing="1" w:after="100" w:afterAutospacing="1"/>
    </w:pPr>
  </w:style>
  <w:style w:type="paragraph" w:customStyle="1" w:styleId="xl79">
    <w:name w:val="xl79"/>
    <w:basedOn w:val="Normal"/>
    <w:rsid w:val="00F2459F"/>
    <w:pPr>
      <w:pBdr>
        <w:bottom w:val="single" w:sz="8" w:space="0" w:color="auto"/>
      </w:pBdr>
      <w:shd w:val="clear" w:color="000000" w:fill="BDD7EE"/>
      <w:spacing w:before="100" w:beforeAutospacing="1" w:after="100" w:afterAutospacing="1"/>
    </w:pPr>
  </w:style>
  <w:style w:type="paragraph" w:customStyle="1" w:styleId="xl80">
    <w:name w:val="xl80"/>
    <w:basedOn w:val="Normal"/>
    <w:rsid w:val="00F2459F"/>
    <w:pPr>
      <w:pBdr>
        <w:top w:val="single" w:sz="4" w:space="0" w:color="auto"/>
        <w:left w:val="single" w:sz="4" w:space="0" w:color="auto"/>
        <w:bottom w:val="single" w:sz="8" w:space="0" w:color="auto"/>
      </w:pBdr>
      <w:shd w:val="clear" w:color="000000" w:fill="E2EFDA"/>
      <w:spacing w:before="100" w:beforeAutospacing="1" w:after="100" w:afterAutospacing="1"/>
    </w:pPr>
  </w:style>
  <w:style w:type="paragraph" w:customStyle="1" w:styleId="xl81">
    <w:name w:val="xl81"/>
    <w:basedOn w:val="Normal"/>
    <w:rsid w:val="00F2459F"/>
    <w:pPr>
      <w:pBdr>
        <w:top w:val="single" w:sz="8" w:space="0" w:color="auto"/>
        <w:left w:val="single" w:sz="4" w:space="0" w:color="auto"/>
        <w:bottom w:val="single" w:sz="4" w:space="0" w:color="auto"/>
      </w:pBdr>
      <w:shd w:val="clear" w:color="000000" w:fill="E2EFDA"/>
      <w:spacing w:before="100" w:beforeAutospacing="1" w:after="100" w:afterAutospacing="1"/>
    </w:pPr>
  </w:style>
  <w:style w:type="paragraph" w:customStyle="1" w:styleId="xl82">
    <w:name w:val="xl82"/>
    <w:basedOn w:val="Normal"/>
    <w:rsid w:val="00F2459F"/>
    <w:pPr>
      <w:spacing w:before="100" w:beforeAutospacing="1" w:after="100" w:afterAutospacing="1"/>
    </w:pPr>
  </w:style>
  <w:style w:type="paragraph" w:customStyle="1" w:styleId="xl83">
    <w:name w:val="xl83"/>
    <w:basedOn w:val="Normal"/>
    <w:rsid w:val="00F2459F"/>
    <w:pPr>
      <w:spacing w:before="100" w:beforeAutospacing="1" w:after="100" w:afterAutospacing="1"/>
    </w:pPr>
  </w:style>
  <w:style w:type="paragraph" w:customStyle="1" w:styleId="xl84">
    <w:name w:val="xl84"/>
    <w:basedOn w:val="Normal"/>
    <w:rsid w:val="00F245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5">
    <w:name w:val="xl85"/>
    <w:basedOn w:val="Normal"/>
    <w:rsid w:val="00F2459F"/>
    <w:pPr>
      <w:pBdr>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86">
    <w:name w:val="xl86"/>
    <w:basedOn w:val="Normal"/>
    <w:rsid w:val="00F2459F"/>
    <w:pPr>
      <w:pBdr>
        <w:bottom w:val="single" w:sz="8" w:space="0" w:color="auto"/>
      </w:pBdr>
      <w:spacing w:before="100" w:beforeAutospacing="1" w:after="100" w:afterAutospacing="1"/>
      <w:jc w:val="center"/>
      <w:textAlignment w:val="center"/>
    </w:pPr>
    <w:rPr>
      <w:b/>
      <w:bCs/>
      <w:sz w:val="28"/>
      <w:szCs w:val="28"/>
    </w:rPr>
  </w:style>
  <w:style w:type="paragraph" w:customStyle="1" w:styleId="xl87">
    <w:name w:val="xl87"/>
    <w:basedOn w:val="Normal"/>
    <w:rsid w:val="00F2459F"/>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88">
    <w:name w:val="xl88"/>
    <w:basedOn w:val="Normal"/>
    <w:rsid w:val="00F2459F"/>
    <w:pPr>
      <w:pBdr>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89">
    <w:name w:val="xl89"/>
    <w:basedOn w:val="Normal"/>
    <w:rsid w:val="00F2459F"/>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90">
    <w:name w:val="xl90"/>
    <w:basedOn w:val="Normal"/>
    <w:rsid w:val="00F2459F"/>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1">
    <w:name w:val="xl91"/>
    <w:basedOn w:val="Normal"/>
    <w:rsid w:val="00F2459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Normal"/>
    <w:rsid w:val="00F2459F"/>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3">
    <w:name w:val="xl93"/>
    <w:basedOn w:val="Normal"/>
    <w:rsid w:val="00F2459F"/>
    <w:pPr>
      <w:pBdr>
        <w:top w:val="single" w:sz="8"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style>
  <w:style w:type="paragraph" w:customStyle="1" w:styleId="xl94">
    <w:name w:val="xl94"/>
    <w:basedOn w:val="Normal"/>
    <w:rsid w:val="00F2459F"/>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style>
  <w:style w:type="paragraph" w:customStyle="1" w:styleId="xl95">
    <w:name w:val="xl95"/>
    <w:basedOn w:val="Normal"/>
    <w:rsid w:val="00F2459F"/>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96">
    <w:name w:val="xl96"/>
    <w:basedOn w:val="Normal"/>
    <w:rsid w:val="00F2459F"/>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jc w:val="center"/>
      <w:textAlignment w:val="center"/>
    </w:pPr>
  </w:style>
  <w:style w:type="paragraph" w:customStyle="1" w:styleId="xl97">
    <w:name w:val="xl97"/>
    <w:basedOn w:val="Normal"/>
    <w:rsid w:val="00F2459F"/>
    <w:pPr>
      <w:pBdr>
        <w:top w:val="single" w:sz="8" w:space="0" w:color="auto"/>
        <w:left w:val="single" w:sz="4" w:space="0" w:color="auto"/>
        <w:right w:val="single" w:sz="4" w:space="0" w:color="auto"/>
      </w:pBdr>
      <w:shd w:val="clear" w:color="000000" w:fill="FCE4D6"/>
      <w:spacing w:before="100" w:beforeAutospacing="1" w:after="100" w:afterAutospacing="1"/>
      <w:jc w:val="center"/>
      <w:textAlignment w:val="center"/>
    </w:pPr>
  </w:style>
  <w:style w:type="paragraph" w:customStyle="1" w:styleId="xl98">
    <w:name w:val="xl98"/>
    <w:basedOn w:val="Normal"/>
    <w:rsid w:val="00F2459F"/>
    <w:pPr>
      <w:pBdr>
        <w:left w:val="single" w:sz="4" w:space="0" w:color="auto"/>
        <w:right w:val="single" w:sz="4" w:space="0" w:color="auto"/>
      </w:pBdr>
      <w:shd w:val="clear" w:color="000000" w:fill="FCE4D6"/>
      <w:spacing w:before="100" w:beforeAutospacing="1" w:after="100" w:afterAutospacing="1"/>
      <w:jc w:val="center"/>
      <w:textAlignment w:val="center"/>
    </w:pPr>
  </w:style>
  <w:style w:type="paragraph" w:customStyle="1" w:styleId="xl99">
    <w:name w:val="xl99"/>
    <w:basedOn w:val="Normal"/>
    <w:rsid w:val="00F2459F"/>
    <w:pPr>
      <w:pBdr>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style>
  <w:style w:type="paragraph" w:customStyle="1" w:styleId="xl100">
    <w:name w:val="xl100"/>
    <w:basedOn w:val="Normal"/>
    <w:rsid w:val="00F2459F"/>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101">
    <w:name w:val="xl101"/>
    <w:basedOn w:val="Normal"/>
    <w:rsid w:val="00F2459F"/>
    <w:pPr>
      <w:pBdr>
        <w:left w:val="single" w:sz="8" w:space="0" w:color="auto"/>
        <w:right w:val="single" w:sz="4" w:space="0" w:color="auto"/>
      </w:pBdr>
      <w:spacing w:before="100" w:beforeAutospacing="1" w:after="100" w:afterAutospacing="1"/>
      <w:jc w:val="center"/>
      <w:textAlignment w:val="center"/>
    </w:pPr>
  </w:style>
  <w:style w:type="paragraph" w:customStyle="1" w:styleId="xl102">
    <w:name w:val="xl102"/>
    <w:basedOn w:val="Normal"/>
    <w:rsid w:val="00F2459F"/>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03">
    <w:name w:val="xl103"/>
    <w:basedOn w:val="Normal"/>
    <w:rsid w:val="00F2459F"/>
    <w:pPr>
      <w:pBdr>
        <w:top w:val="single" w:sz="8" w:space="0" w:color="auto"/>
        <w:left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104">
    <w:name w:val="xl104"/>
    <w:basedOn w:val="Normal"/>
    <w:rsid w:val="00F2459F"/>
    <w:pPr>
      <w:pBdr>
        <w:left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105">
    <w:name w:val="xl105"/>
    <w:basedOn w:val="Normal"/>
    <w:rsid w:val="00F2459F"/>
    <w:pPr>
      <w:pBdr>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106">
    <w:name w:val="xl106"/>
    <w:basedOn w:val="Normal"/>
    <w:rsid w:val="00F2459F"/>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style>
  <w:style w:type="paragraph" w:customStyle="1" w:styleId="xl107">
    <w:name w:val="xl107"/>
    <w:basedOn w:val="Normal"/>
    <w:rsid w:val="00F2459F"/>
    <w:pPr>
      <w:pBdr>
        <w:top w:val="single" w:sz="4" w:space="0" w:color="auto"/>
        <w:left w:val="single" w:sz="4" w:space="0" w:color="auto"/>
        <w:bottom w:val="single" w:sz="8" w:space="0" w:color="auto"/>
        <w:right w:val="single" w:sz="4" w:space="0" w:color="auto"/>
      </w:pBdr>
      <w:shd w:val="clear" w:color="000000" w:fill="BDD7EE"/>
      <w:spacing w:before="100" w:beforeAutospacing="1" w:after="100" w:afterAutospacing="1"/>
      <w:jc w:val="center"/>
      <w:textAlignment w:val="center"/>
    </w:pPr>
  </w:style>
  <w:style w:type="paragraph" w:customStyle="1" w:styleId="xl108">
    <w:name w:val="xl108"/>
    <w:basedOn w:val="Normal"/>
    <w:rsid w:val="00F2459F"/>
    <w:pPr>
      <w:pBdr>
        <w:top w:val="single" w:sz="8" w:space="0" w:color="auto"/>
        <w:left w:val="single" w:sz="4" w:space="0" w:color="auto"/>
      </w:pBdr>
      <w:shd w:val="clear" w:color="000000" w:fill="FCE4D6"/>
      <w:spacing w:before="100" w:beforeAutospacing="1" w:after="100" w:afterAutospacing="1"/>
      <w:jc w:val="center"/>
      <w:textAlignment w:val="center"/>
    </w:pPr>
  </w:style>
  <w:style w:type="paragraph" w:customStyle="1" w:styleId="xl109">
    <w:name w:val="xl109"/>
    <w:basedOn w:val="Normal"/>
    <w:rsid w:val="00F2459F"/>
    <w:pPr>
      <w:pBdr>
        <w:left w:val="single" w:sz="4" w:space="0" w:color="auto"/>
      </w:pBdr>
      <w:shd w:val="clear" w:color="000000" w:fill="FCE4D6"/>
      <w:spacing w:before="100" w:beforeAutospacing="1" w:after="100" w:afterAutospacing="1"/>
      <w:jc w:val="center"/>
      <w:textAlignment w:val="center"/>
    </w:pPr>
  </w:style>
  <w:style w:type="paragraph" w:customStyle="1" w:styleId="xl110">
    <w:name w:val="xl110"/>
    <w:basedOn w:val="Normal"/>
    <w:rsid w:val="00F2459F"/>
    <w:pPr>
      <w:pBdr>
        <w:left w:val="single" w:sz="4" w:space="0" w:color="auto"/>
        <w:bottom w:val="single" w:sz="4" w:space="0" w:color="auto"/>
      </w:pBdr>
      <w:shd w:val="clear" w:color="000000" w:fill="FCE4D6"/>
      <w:spacing w:before="100" w:beforeAutospacing="1" w:after="100" w:afterAutospacing="1"/>
      <w:jc w:val="center"/>
      <w:textAlignment w:val="center"/>
    </w:pPr>
  </w:style>
  <w:style w:type="paragraph" w:customStyle="1" w:styleId="xl111">
    <w:name w:val="xl111"/>
    <w:basedOn w:val="Normal"/>
    <w:rsid w:val="00F2459F"/>
    <w:pPr>
      <w:pBdr>
        <w:top w:val="single" w:sz="4" w:space="0" w:color="auto"/>
        <w:left w:val="single" w:sz="4" w:space="0" w:color="auto"/>
        <w:right w:val="single" w:sz="4" w:space="0" w:color="auto"/>
      </w:pBdr>
      <w:shd w:val="clear" w:color="000000" w:fill="FCE4D6"/>
      <w:spacing w:before="100" w:beforeAutospacing="1" w:after="100" w:afterAutospacing="1"/>
      <w:jc w:val="center"/>
      <w:textAlignment w:val="center"/>
    </w:pPr>
  </w:style>
  <w:style w:type="paragraph" w:customStyle="1" w:styleId="xl112">
    <w:name w:val="xl112"/>
    <w:basedOn w:val="Normal"/>
    <w:rsid w:val="00F2459F"/>
    <w:pPr>
      <w:pBdr>
        <w:left w:val="single" w:sz="4" w:space="0" w:color="auto"/>
        <w:bottom w:val="single" w:sz="8" w:space="0" w:color="auto"/>
        <w:right w:val="single" w:sz="4" w:space="0" w:color="auto"/>
      </w:pBdr>
      <w:shd w:val="clear" w:color="000000" w:fill="FCE4D6"/>
      <w:spacing w:before="100" w:beforeAutospacing="1" w:after="100" w:afterAutospacing="1"/>
      <w:jc w:val="center"/>
      <w:textAlignment w:val="center"/>
    </w:pPr>
  </w:style>
  <w:style w:type="paragraph" w:customStyle="1" w:styleId="xl113">
    <w:name w:val="xl113"/>
    <w:basedOn w:val="Normal"/>
    <w:rsid w:val="00F2459F"/>
    <w:pPr>
      <w:pBdr>
        <w:top w:val="single" w:sz="8" w:space="0" w:color="auto"/>
        <w:left w:val="single" w:sz="4" w:space="0" w:color="auto"/>
        <w:right w:val="single" w:sz="4" w:space="0" w:color="auto"/>
      </w:pBdr>
      <w:shd w:val="clear" w:color="000000" w:fill="BDD7EE"/>
      <w:spacing w:before="100" w:beforeAutospacing="1" w:after="100" w:afterAutospacing="1"/>
      <w:jc w:val="center"/>
      <w:textAlignment w:val="center"/>
    </w:pPr>
  </w:style>
  <w:style w:type="paragraph" w:customStyle="1" w:styleId="xl114">
    <w:name w:val="xl114"/>
    <w:basedOn w:val="Normal"/>
    <w:rsid w:val="00F2459F"/>
    <w:pPr>
      <w:pBdr>
        <w:left w:val="single" w:sz="4" w:space="0" w:color="auto"/>
        <w:right w:val="single" w:sz="4" w:space="0" w:color="auto"/>
      </w:pBdr>
      <w:shd w:val="clear" w:color="000000" w:fill="BDD7EE"/>
      <w:spacing w:before="100" w:beforeAutospacing="1" w:after="100" w:afterAutospacing="1"/>
      <w:jc w:val="center"/>
      <w:textAlignment w:val="center"/>
    </w:pPr>
  </w:style>
  <w:style w:type="paragraph" w:customStyle="1" w:styleId="xl115">
    <w:name w:val="xl115"/>
    <w:basedOn w:val="Normal"/>
    <w:rsid w:val="00F2459F"/>
    <w:pPr>
      <w:pBdr>
        <w:left w:val="single" w:sz="4" w:space="0" w:color="auto"/>
        <w:bottom w:val="single" w:sz="8" w:space="0" w:color="auto"/>
        <w:right w:val="single" w:sz="4" w:space="0" w:color="auto"/>
      </w:pBdr>
      <w:shd w:val="clear" w:color="000000" w:fill="BDD7EE"/>
      <w:spacing w:before="100" w:beforeAutospacing="1" w:after="100" w:afterAutospacing="1"/>
      <w:jc w:val="center"/>
      <w:textAlignment w:val="center"/>
    </w:pPr>
  </w:style>
  <w:style w:type="paragraph" w:customStyle="1" w:styleId="xl116">
    <w:name w:val="xl116"/>
    <w:basedOn w:val="Normal"/>
    <w:rsid w:val="00F2459F"/>
    <w:pPr>
      <w:pBdr>
        <w:top w:val="single" w:sz="8" w:space="0" w:color="auto"/>
        <w:left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117">
    <w:name w:val="xl117"/>
    <w:basedOn w:val="Normal"/>
    <w:rsid w:val="00F2459F"/>
    <w:pPr>
      <w:pBdr>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118">
    <w:name w:val="xl118"/>
    <w:basedOn w:val="Normal"/>
    <w:rsid w:val="00F2459F"/>
    <w:pPr>
      <w:pBdr>
        <w:left w:val="single" w:sz="8" w:space="0" w:color="auto"/>
      </w:pBdr>
      <w:spacing w:before="100" w:beforeAutospacing="1" w:after="100" w:afterAutospacing="1"/>
      <w:jc w:val="center"/>
      <w:textAlignment w:val="center"/>
    </w:pPr>
  </w:style>
  <w:style w:type="paragraph" w:customStyle="1" w:styleId="xl119">
    <w:name w:val="xl119"/>
    <w:basedOn w:val="Normal"/>
    <w:rsid w:val="00F2459F"/>
    <w:pPr>
      <w:pBdr>
        <w:left w:val="single" w:sz="8" w:space="0" w:color="auto"/>
        <w:bottom w:val="single" w:sz="8" w:space="0" w:color="auto"/>
      </w:pBdr>
      <w:spacing w:before="100" w:beforeAutospacing="1" w:after="100" w:afterAutospacing="1"/>
      <w:jc w:val="center"/>
      <w:textAlignment w:val="center"/>
    </w:pPr>
  </w:style>
  <w:style w:type="paragraph" w:customStyle="1" w:styleId="xl120">
    <w:name w:val="xl120"/>
    <w:basedOn w:val="Normal"/>
    <w:rsid w:val="00F2459F"/>
    <w:pPr>
      <w:pBdr>
        <w:top w:val="single" w:sz="4" w:space="0" w:color="auto"/>
        <w:left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121">
    <w:name w:val="xl121"/>
    <w:basedOn w:val="Normal"/>
    <w:rsid w:val="00F2459F"/>
    <w:pPr>
      <w:pBdr>
        <w:top w:val="single" w:sz="4" w:space="0" w:color="auto"/>
        <w:left w:val="single" w:sz="4" w:space="0" w:color="auto"/>
        <w:right w:val="single" w:sz="4" w:space="0" w:color="auto"/>
      </w:pBdr>
      <w:shd w:val="clear" w:color="000000" w:fill="BDD7EE"/>
      <w:spacing w:before="100" w:beforeAutospacing="1" w:after="100" w:afterAutospacing="1"/>
      <w:jc w:val="center"/>
      <w:textAlignment w:val="center"/>
    </w:pPr>
  </w:style>
  <w:style w:type="paragraph" w:customStyle="1" w:styleId="xl122">
    <w:name w:val="xl122"/>
    <w:basedOn w:val="Normal"/>
    <w:rsid w:val="00F2459F"/>
    <w:pPr>
      <w:pBdr>
        <w:top w:val="single" w:sz="8" w:space="0" w:color="auto"/>
        <w:left w:val="single" w:sz="8" w:space="0" w:color="auto"/>
      </w:pBdr>
      <w:shd w:val="clear" w:color="000000" w:fill="FFFFFF"/>
      <w:spacing w:before="100" w:beforeAutospacing="1" w:after="100" w:afterAutospacing="1"/>
      <w:jc w:val="center"/>
      <w:textAlignment w:val="center"/>
    </w:pPr>
  </w:style>
  <w:style w:type="paragraph" w:customStyle="1" w:styleId="xl123">
    <w:name w:val="xl123"/>
    <w:basedOn w:val="Normal"/>
    <w:rsid w:val="00F2459F"/>
    <w:pPr>
      <w:pBdr>
        <w:left w:val="single" w:sz="8" w:space="0" w:color="auto"/>
      </w:pBdr>
      <w:shd w:val="clear" w:color="000000" w:fill="FFFFFF"/>
      <w:spacing w:before="100" w:beforeAutospacing="1" w:after="100" w:afterAutospacing="1"/>
      <w:jc w:val="center"/>
      <w:textAlignment w:val="center"/>
    </w:pPr>
  </w:style>
  <w:style w:type="paragraph" w:customStyle="1" w:styleId="xl124">
    <w:name w:val="xl124"/>
    <w:basedOn w:val="Normal"/>
    <w:rsid w:val="00F2459F"/>
    <w:pPr>
      <w:pBdr>
        <w:left w:val="single" w:sz="8" w:space="0" w:color="auto"/>
        <w:bottom w:val="single" w:sz="8" w:space="0" w:color="auto"/>
      </w:pBdr>
      <w:shd w:val="clear" w:color="000000" w:fill="FFFFFF"/>
      <w:spacing w:before="100" w:beforeAutospacing="1" w:after="100" w:afterAutospacing="1"/>
      <w:jc w:val="center"/>
      <w:textAlignment w:val="center"/>
    </w:pPr>
  </w:style>
  <w:style w:type="paragraph" w:styleId="Titre">
    <w:name w:val="Title"/>
    <w:basedOn w:val="Normal"/>
    <w:next w:val="Normal"/>
    <w:link w:val="TitreCar"/>
    <w:uiPriority w:val="1"/>
    <w:qFormat/>
    <w:rsid w:val="00970552"/>
    <w:pPr>
      <w:autoSpaceDE w:val="0"/>
      <w:autoSpaceDN w:val="0"/>
      <w:adjustRightInd w:val="0"/>
      <w:spacing w:before="4"/>
    </w:pPr>
  </w:style>
  <w:style w:type="character" w:customStyle="1" w:styleId="TitreCar">
    <w:name w:val="Titre Car"/>
    <w:basedOn w:val="Policepardfaut"/>
    <w:link w:val="Titre"/>
    <w:uiPriority w:val="1"/>
    <w:rsid w:val="00970552"/>
    <w:rPr>
      <w:sz w:val="24"/>
      <w:szCs w:val="24"/>
    </w:rPr>
  </w:style>
  <w:style w:type="paragraph" w:customStyle="1" w:styleId="TableParagraph">
    <w:name w:val="Table Paragraph"/>
    <w:basedOn w:val="Normal"/>
    <w:uiPriority w:val="1"/>
    <w:qFormat/>
    <w:rsid w:val="00970552"/>
    <w:pPr>
      <w:autoSpaceDE w:val="0"/>
      <w:autoSpaceDN w:val="0"/>
      <w:adjustRightInd w:val="0"/>
    </w:pPr>
    <w:rPr>
      <w:rFonts w:ascii="Arial" w:hAnsi="Arial" w:cs="Arial"/>
    </w:rPr>
  </w:style>
  <w:style w:type="character" w:customStyle="1" w:styleId="PieddepageCar">
    <w:name w:val="Pied de page Car"/>
    <w:basedOn w:val="Policepardfaut"/>
    <w:link w:val="Pieddepage"/>
    <w:uiPriority w:val="99"/>
    <w:rsid w:val="006E315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654253">
      <w:bodyDiv w:val="1"/>
      <w:marLeft w:val="0"/>
      <w:marRight w:val="0"/>
      <w:marTop w:val="0"/>
      <w:marBottom w:val="0"/>
      <w:divBdr>
        <w:top w:val="none" w:sz="0" w:space="0" w:color="auto"/>
        <w:left w:val="none" w:sz="0" w:space="0" w:color="auto"/>
        <w:bottom w:val="none" w:sz="0" w:space="0" w:color="auto"/>
        <w:right w:val="none" w:sz="0" w:space="0" w:color="auto"/>
      </w:divBdr>
    </w:div>
    <w:div w:id="273751227">
      <w:bodyDiv w:val="1"/>
      <w:marLeft w:val="0"/>
      <w:marRight w:val="0"/>
      <w:marTop w:val="0"/>
      <w:marBottom w:val="0"/>
      <w:divBdr>
        <w:top w:val="none" w:sz="0" w:space="0" w:color="auto"/>
        <w:left w:val="none" w:sz="0" w:space="0" w:color="auto"/>
        <w:bottom w:val="none" w:sz="0" w:space="0" w:color="auto"/>
        <w:right w:val="none" w:sz="0" w:space="0" w:color="auto"/>
      </w:divBdr>
    </w:div>
    <w:div w:id="530189575">
      <w:bodyDiv w:val="1"/>
      <w:marLeft w:val="0"/>
      <w:marRight w:val="0"/>
      <w:marTop w:val="0"/>
      <w:marBottom w:val="0"/>
      <w:divBdr>
        <w:top w:val="none" w:sz="0" w:space="0" w:color="auto"/>
        <w:left w:val="none" w:sz="0" w:space="0" w:color="auto"/>
        <w:bottom w:val="none" w:sz="0" w:space="0" w:color="auto"/>
        <w:right w:val="none" w:sz="0" w:space="0" w:color="auto"/>
      </w:divBdr>
    </w:div>
    <w:div w:id="861866576">
      <w:bodyDiv w:val="1"/>
      <w:marLeft w:val="0"/>
      <w:marRight w:val="0"/>
      <w:marTop w:val="0"/>
      <w:marBottom w:val="0"/>
      <w:divBdr>
        <w:top w:val="none" w:sz="0" w:space="0" w:color="auto"/>
        <w:left w:val="none" w:sz="0" w:space="0" w:color="auto"/>
        <w:bottom w:val="none" w:sz="0" w:space="0" w:color="auto"/>
        <w:right w:val="none" w:sz="0" w:space="0" w:color="auto"/>
      </w:divBdr>
    </w:div>
    <w:div w:id="1111780452">
      <w:bodyDiv w:val="1"/>
      <w:marLeft w:val="0"/>
      <w:marRight w:val="0"/>
      <w:marTop w:val="0"/>
      <w:marBottom w:val="0"/>
      <w:divBdr>
        <w:top w:val="none" w:sz="0" w:space="0" w:color="auto"/>
        <w:left w:val="none" w:sz="0" w:space="0" w:color="auto"/>
        <w:bottom w:val="none" w:sz="0" w:space="0" w:color="auto"/>
        <w:right w:val="none" w:sz="0" w:space="0" w:color="auto"/>
      </w:divBdr>
    </w:div>
    <w:div w:id="1552184070">
      <w:bodyDiv w:val="1"/>
      <w:marLeft w:val="0"/>
      <w:marRight w:val="0"/>
      <w:marTop w:val="0"/>
      <w:marBottom w:val="0"/>
      <w:divBdr>
        <w:top w:val="none" w:sz="0" w:space="0" w:color="auto"/>
        <w:left w:val="none" w:sz="0" w:space="0" w:color="auto"/>
        <w:bottom w:val="none" w:sz="0" w:space="0" w:color="auto"/>
        <w:right w:val="none" w:sz="0" w:space="0" w:color="auto"/>
      </w:divBdr>
    </w:div>
    <w:div w:id="1707944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0.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0.pn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88D093-3F5C-4FE2-AE16-50238C30C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2429</Words>
  <Characters>13364</Characters>
  <Application>Microsoft Office Word</Application>
  <DocSecurity>0</DocSecurity>
  <Lines>111</Lines>
  <Paragraphs>31</Paragraphs>
  <ScaleCrop>false</ScaleCrop>
  <HeadingPairs>
    <vt:vector size="2" baseType="variant">
      <vt:variant>
        <vt:lpstr>Titre</vt:lpstr>
      </vt:variant>
      <vt:variant>
        <vt:i4>1</vt:i4>
      </vt:variant>
    </vt:vector>
  </HeadingPairs>
  <TitlesOfParts>
    <vt:vector size="1" baseType="lpstr">
      <vt:lpstr>Livret tuteur</vt:lpstr>
    </vt:vector>
  </TitlesOfParts>
  <Company>CEPDL</Company>
  <LinksUpToDate>false</LinksUpToDate>
  <CharactersWithSpaces>15762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Livret tuteur</dc:title>
  <dc:subject/>
  <dc:creator>Jerome</dc:creator>
  <cp:keywords/>
  <dc:description/>
  <cp:lastModifiedBy>lionel BORDAS</cp:lastModifiedBy>
  <cp:revision>2</cp:revision>
  <cp:lastPrinted>2024-07-22T09:43:00Z</cp:lastPrinted>
  <dcterms:created xsi:type="dcterms:W3CDTF">2024-07-23T10:42:00Z</dcterms:created>
  <dcterms:modified xsi:type="dcterms:W3CDTF">2024-07-23T10:42:00Z</dcterms:modified>
</cp:coreProperties>
</file>